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B4993" w14:textId="12E4F6DF" w:rsidR="00EC48D9" w:rsidRPr="008F299B" w:rsidRDefault="00254889" w:rsidP="00A630FD">
      <w:pPr>
        <w:pStyle w:val="a0"/>
        <w:pageBreakBefore/>
        <w:tabs>
          <w:tab w:val="center" w:pos="4961"/>
        </w:tabs>
        <w:snapToGrid w:val="0"/>
        <w:spacing w:after="36"/>
        <w:rPr>
          <w:rFonts w:eastAsia="標楷體" w:cs="Calibri"/>
          <w:b/>
          <w:sz w:val="36"/>
          <w:szCs w:val="36"/>
        </w:rPr>
      </w:pPr>
      <w:r w:rsidRPr="008F299B">
        <w:rPr>
          <w:rFonts w:eastAsia="標楷體" w:cs="Calibri"/>
          <w:b/>
          <w:sz w:val="32"/>
          <w:szCs w:val="32"/>
        </w:rPr>
        <w:tab/>
      </w:r>
      <w:r w:rsidR="006B0249" w:rsidRPr="008F299B">
        <w:rPr>
          <w:rFonts w:eastAsia="標楷體" w:cs="Calibri"/>
          <w:b/>
          <w:sz w:val="36"/>
          <w:szCs w:val="36"/>
        </w:rPr>
        <w:t>靜宜</w:t>
      </w:r>
      <w:r w:rsidR="00EC48D9" w:rsidRPr="008F299B">
        <w:rPr>
          <w:rFonts w:eastAsia="標楷體" w:cs="Calibri"/>
          <w:b/>
          <w:sz w:val="36"/>
          <w:szCs w:val="36"/>
        </w:rPr>
        <w:t>大學</w:t>
      </w:r>
      <w:r w:rsidR="006B0249" w:rsidRPr="008F299B">
        <w:rPr>
          <w:rFonts w:eastAsia="標楷體" w:cs="Calibri"/>
          <w:b/>
          <w:sz w:val="36"/>
          <w:szCs w:val="36"/>
        </w:rPr>
        <w:t>-</w:t>
      </w:r>
      <w:r w:rsidR="006B0249" w:rsidRPr="008F299B">
        <w:rPr>
          <w:rFonts w:eastAsia="標楷體" w:cs="Calibri"/>
          <w:b/>
          <w:sz w:val="36"/>
          <w:szCs w:val="36"/>
        </w:rPr>
        <w:t>學海築夢及新南向學海築夢</w:t>
      </w:r>
    </w:p>
    <w:p w14:paraId="35F26CFC" w14:textId="4F79B0EA" w:rsidR="00EF620B" w:rsidRPr="008F299B" w:rsidRDefault="00CA6CC9" w:rsidP="00EF620B">
      <w:pPr>
        <w:pStyle w:val="a0"/>
        <w:snapToGrid w:val="0"/>
        <w:spacing w:after="72" w:line="440" w:lineRule="exact"/>
        <w:jc w:val="center"/>
        <w:rPr>
          <w:rFonts w:eastAsia="標楷體" w:cs="Calibri"/>
          <w:b/>
          <w:sz w:val="36"/>
          <w:szCs w:val="36"/>
        </w:rPr>
      </w:pPr>
      <w:r>
        <w:rPr>
          <w:rFonts w:eastAsia="標楷體" w:cs="Calibri" w:hint="eastAsia"/>
          <w:b/>
          <w:sz w:val="36"/>
          <w:szCs w:val="36"/>
        </w:rPr>
        <w:t>回國後</w:t>
      </w:r>
      <w:r w:rsidR="006B0249" w:rsidRPr="008F299B">
        <w:rPr>
          <w:rFonts w:eastAsia="標楷體" w:cs="Calibri"/>
          <w:b/>
          <w:sz w:val="36"/>
          <w:szCs w:val="36"/>
        </w:rPr>
        <w:t>核銷應備文件檢核</w:t>
      </w:r>
      <w:r w:rsidR="00CE6B31">
        <w:rPr>
          <w:rFonts w:eastAsia="標楷體" w:cs="Calibri" w:hint="eastAsia"/>
          <w:b/>
          <w:sz w:val="36"/>
          <w:szCs w:val="36"/>
        </w:rPr>
        <w:t>表</w:t>
      </w:r>
    </w:p>
    <w:p w14:paraId="304BDE8F" w14:textId="51B51994" w:rsidR="00EC48D9" w:rsidRPr="008F299B" w:rsidRDefault="00EC48D9">
      <w:pPr>
        <w:pStyle w:val="a0"/>
        <w:snapToGrid w:val="0"/>
        <w:spacing w:after="72" w:line="440" w:lineRule="exact"/>
        <w:jc w:val="both"/>
        <w:rPr>
          <w:rFonts w:eastAsia="標楷體" w:cs="Calibri"/>
          <w:szCs w:val="24"/>
        </w:rPr>
      </w:pPr>
      <w:r w:rsidRPr="008F299B">
        <w:rPr>
          <w:rFonts w:ascii="新細明體" w:hAnsi="新細明體" w:cs="新細明體" w:hint="eastAsia"/>
          <w:szCs w:val="24"/>
        </w:rPr>
        <w:t>※</w:t>
      </w:r>
      <w:r w:rsidRPr="008F299B">
        <w:rPr>
          <w:rFonts w:eastAsia="標楷體" w:cs="Calibri"/>
          <w:szCs w:val="24"/>
        </w:rPr>
        <w:t>請將本檢核單</w:t>
      </w:r>
      <w:r w:rsidR="004F7AB8">
        <w:rPr>
          <w:rFonts w:eastAsia="標楷體" w:cs="Calibri" w:hint="eastAsia"/>
          <w:szCs w:val="24"/>
        </w:rPr>
        <w:t>印出，</w:t>
      </w:r>
      <w:r w:rsidRPr="008F299B">
        <w:rPr>
          <w:rFonts w:eastAsia="標楷體" w:cs="Calibri"/>
          <w:b/>
          <w:szCs w:val="24"/>
          <w:shd w:val="clear" w:color="auto" w:fill="FFFFFF"/>
        </w:rPr>
        <w:t>置於資料第</w:t>
      </w:r>
      <w:r w:rsidRPr="008F299B">
        <w:rPr>
          <w:rFonts w:eastAsia="標楷體" w:cs="Calibri"/>
          <w:b/>
          <w:szCs w:val="24"/>
          <w:shd w:val="clear" w:color="auto" w:fill="FFFFFF"/>
        </w:rPr>
        <w:t>1</w:t>
      </w:r>
      <w:r w:rsidRPr="008F299B">
        <w:rPr>
          <w:rFonts w:eastAsia="標楷體" w:cs="Calibri"/>
          <w:b/>
          <w:szCs w:val="24"/>
          <w:shd w:val="clear" w:color="auto" w:fill="FFFFFF"/>
        </w:rPr>
        <w:t>頁</w:t>
      </w:r>
      <w:r w:rsidRPr="008F299B">
        <w:rPr>
          <w:rFonts w:eastAsia="標楷體" w:cs="Calibri"/>
          <w:szCs w:val="24"/>
        </w:rPr>
        <w:t>，繳交時請將資料依序排列，並單面黏貼。</w:t>
      </w:r>
    </w:p>
    <w:tbl>
      <w:tblPr>
        <w:tblW w:w="10632" w:type="dxa"/>
        <w:jc w:val="center"/>
        <w:tblLayout w:type="fixed"/>
        <w:tblLook w:val="0000" w:firstRow="0" w:lastRow="0" w:firstColumn="0" w:lastColumn="0" w:noHBand="0" w:noVBand="0"/>
      </w:tblPr>
      <w:tblGrid>
        <w:gridCol w:w="850"/>
        <w:gridCol w:w="456"/>
        <w:gridCol w:w="3798"/>
        <w:gridCol w:w="4536"/>
        <w:gridCol w:w="992"/>
      </w:tblGrid>
      <w:tr w:rsidR="00EC48D9" w:rsidRPr="008F299B" w14:paraId="72116C08" w14:textId="77777777" w:rsidTr="00A630FD">
        <w:trPr>
          <w:trHeight w:val="8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A5D3B6" w14:textId="77777777" w:rsidR="00EC48D9" w:rsidRPr="008F299B" w:rsidRDefault="00EC48D9">
            <w:pPr>
              <w:pStyle w:val="a0"/>
              <w:spacing w:line="0" w:lineRule="atLeast"/>
              <w:jc w:val="center"/>
              <w:rPr>
                <w:rFonts w:eastAsia="標楷體" w:cs="Calibri"/>
              </w:rPr>
            </w:pPr>
            <w:r w:rsidRPr="008F299B">
              <w:rPr>
                <w:rFonts w:eastAsia="標楷體" w:cs="Calibri"/>
                <w:szCs w:val="24"/>
              </w:rPr>
              <w:t>確認繳交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B7DD10" w14:textId="77777777" w:rsidR="00EC48D9" w:rsidRPr="008F299B" w:rsidRDefault="00EC48D9" w:rsidP="00A630FD">
            <w:pPr>
              <w:pStyle w:val="a0"/>
              <w:spacing w:line="440" w:lineRule="exact"/>
              <w:jc w:val="center"/>
              <w:rPr>
                <w:rFonts w:eastAsia="標楷體" w:cs="Calibri"/>
                <w:szCs w:val="24"/>
              </w:rPr>
            </w:pPr>
            <w:r w:rsidRPr="008F299B">
              <w:rPr>
                <w:rFonts w:eastAsia="標楷體" w:cs="Calibri"/>
                <w:szCs w:val="24"/>
              </w:rPr>
              <w:t>編</w:t>
            </w:r>
          </w:p>
          <w:p w14:paraId="3DA87086" w14:textId="77777777" w:rsidR="00EC48D9" w:rsidRPr="008F299B" w:rsidRDefault="00EC48D9" w:rsidP="00A630FD">
            <w:pPr>
              <w:pStyle w:val="a0"/>
              <w:spacing w:line="440" w:lineRule="exact"/>
              <w:jc w:val="center"/>
              <w:rPr>
                <w:rFonts w:eastAsia="標楷體" w:cs="Calibri"/>
              </w:rPr>
            </w:pPr>
            <w:r w:rsidRPr="008F299B">
              <w:rPr>
                <w:rFonts w:eastAsia="標楷體" w:cs="Calibri"/>
                <w:szCs w:val="24"/>
              </w:rPr>
              <w:t>號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F1A9FD" w14:textId="77777777" w:rsidR="00EC48D9" w:rsidRPr="008F299B" w:rsidRDefault="00EC48D9">
            <w:pPr>
              <w:pStyle w:val="a0"/>
              <w:jc w:val="center"/>
              <w:rPr>
                <w:rFonts w:eastAsia="標楷體" w:cs="Calibri"/>
              </w:rPr>
            </w:pPr>
            <w:r w:rsidRPr="008F299B">
              <w:rPr>
                <w:rFonts w:eastAsia="標楷體" w:cs="Calibri"/>
                <w:szCs w:val="24"/>
              </w:rPr>
              <w:t>應繳資料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12F234" w14:textId="77777777" w:rsidR="00EC48D9" w:rsidRPr="008F299B" w:rsidRDefault="00EC48D9">
            <w:pPr>
              <w:pStyle w:val="a0"/>
              <w:jc w:val="center"/>
              <w:rPr>
                <w:rFonts w:eastAsia="標楷體" w:cs="Calibri"/>
              </w:rPr>
            </w:pPr>
            <w:r w:rsidRPr="008F299B">
              <w:rPr>
                <w:rFonts w:eastAsia="標楷體" w:cs="Calibri"/>
                <w:szCs w:val="24"/>
              </w:rPr>
              <w:t>備註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E27D94" w14:textId="77777777" w:rsidR="00EC48D9" w:rsidRPr="008F299B" w:rsidRDefault="00EC48D9">
            <w:pPr>
              <w:pStyle w:val="a0"/>
              <w:spacing w:line="0" w:lineRule="atLeast"/>
              <w:jc w:val="center"/>
              <w:rPr>
                <w:rFonts w:eastAsia="標楷體" w:cs="Calibri"/>
                <w:szCs w:val="24"/>
              </w:rPr>
            </w:pPr>
            <w:r w:rsidRPr="008F299B">
              <w:rPr>
                <w:rFonts w:eastAsia="標楷體" w:cs="Calibri"/>
                <w:szCs w:val="24"/>
              </w:rPr>
              <w:t>國際處</w:t>
            </w:r>
          </w:p>
          <w:p w14:paraId="7FF84238" w14:textId="77777777" w:rsidR="00EC48D9" w:rsidRPr="008F299B" w:rsidRDefault="00EC48D9">
            <w:pPr>
              <w:pStyle w:val="a0"/>
              <w:spacing w:line="0" w:lineRule="atLeast"/>
              <w:jc w:val="center"/>
              <w:rPr>
                <w:rFonts w:eastAsia="標楷體" w:cs="Calibri"/>
              </w:rPr>
            </w:pPr>
            <w:r w:rsidRPr="008F299B">
              <w:rPr>
                <w:rFonts w:eastAsia="標楷體" w:cs="Calibri"/>
                <w:szCs w:val="24"/>
              </w:rPr>
              <w:t>檢核</w:t>
            </w:r>
          </w:p>
        </w:tc>
      </w:tr>
      <w:tr w:rsidR="004F7AB8" w:rsidRPr="008F299B" w14:paraId="74B139FE" w14:textId="77777777" w:rsidTr="004F7AB8">
        <w:trPr>
          <w:trHeight w:val="53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A5B54" w14:textId="77777777" w:rsidR="004F7AB8" w:rsidRPr="008F299B" w:rsidRDefault="004F7AB8" w:rsidP="004F7AB8">
            <w:pPr>
              <w:pStyle w:val="a0"/>
              <w:spacing w:line="0" w:lineRule="atLeast"/>
              <w:jc w:val="center"/>
              <w:rPr>
                <w:rFonts w:eastAsia="標楷體" w:cs="Calibri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7910" w14:textId="77777777" w:rsidR="004F7AB8" w:rsidRPr="008F299B" w:rsidRDefault="004F7AB8" w:rsidP="004F7AB8">
            <w:pPr>
              <w:pStyle w:val="a0"/>
              <w:spacing w:line="0" w:lineRule="atLeast"/>
              <w:jc w:val="center"/>
              <w:rPr>
                <w:rFonts w:eastAsia="標楷體" w:cs="Calibri"/>
              </w:rPr>
            </w:pPr>
            <w:r w:rsidRPr="008F299B">
              <w:rPr>
                <w:rFonts w:eastAsia="標楷體" w:cs="Calibri"/>
                <w:szCs w:val="24"/>
              </w:rPr>
              <w:t>1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B1D2C" w14:textId="77777777" w:rsidR="004F7AB8" w:rsidRPr="008F299B" w:rsidRDefault="004F7AB8" w:rsidP="004F7AB8">
            <w:pPr>
              <w:pStyle w:val="a0"/>
              <w:spacing w:line="0" w:lineRule="atLeast"/>
              <w:jc w:val="both"/>
              <w:rPr>
                <w:rFonts w:eastAsia="標楷體" w:cs="Calibri"/>
                <w:szCs w:val="24"/>
              </w:rPr>
            </w:pPr>
            <w:r w:rsidRPr="008F299B">
              <w:rPr>
                <w:rFonts w:eastAsia="標楷體" w:cs="Calibri"/>
                <w:szCs w:val="24"/>
              </w:rPr>
              <w:t>擇一：</w:t>
            </w:r>
          </w:p>
          <w:p w14:paraId="19EB02D8" w14:textId="77777777" w:rsidR="004F7AB8" w:rsidRPr="008F299B" w:rsidRDefault="004F7AB8" w:rsidP="004F7AB8">
            <w:pPr>
              <w:pStyle w:val="a0"/>
              <w:spacing w:line="240" w:lineRule="exact"/>
              <w:jc w:val="both"/>
              <w:rPr>
                <w:rFonts w:eastAsia="標楷體" w:cs="Calibri"/>
                <w:szCs w:val="24"/>
              </w:rPr>
            </w:pPr>
            <w:r w:rsidRPr="008F299B">
              <w:rPr>
                <w:rFonts w:eastAsia="標楷體" w:cs="Calibri"/>
                <w:sz w:val="36"/>
                <w:szCs w:val="36"/>
              </w:rPr>
              <w:t>□</w:t>
            </w:r>
            <w:r w:rsidRPr="008F299B">
              <w:rPr>
                <w:rFonts w:eastAsia="標楷體" w:cs="Calibri"/>
                <w:szCs w:val="24"/>
              </w:rPr>
              <w:t>去</w:t>
            </w:r>
            <w:r w:rsidRPr="008F299B">
              <w:rPr>
                <w:rFonts w:eastAsia="標楷體" w:cs="Calibri"/>
                <w:szCs w:val="24"/>
              </w:rPr>
              <w:t>/</w:t>
            </w:r>
            <w:r w:rsidRPr="008F299B">
              <w:rPr>
                <w:rFonts w:eastAsia="標楷體" w:cs="Calibri"/>
                <w:szCs w:val="24"/>
              </w:rPr>
              <w:t>回程機票票根正本</w:t>
            </w:r>
          </w:p>
          <w:p w14:paraId="67D8E21F" w14:textId="77777777" w:rsidR="004F7AB8" w:rsidRPr="008F299B" w:rsidRDefault="004F7AB8" w:rsidP="004F7AB8">
            <w:pPr>
              <w:pStyle w:val="a0"/>
              <w:spacing w:line="240" w:lineRule="exact"/>
              <w:jc w:val="both"/>
              <w:rPr>
                <w:rFonts w:eastAsia="標楷體" w:cs="Calibri"/>
                <w:szCs w:val="24"/>
              </w:rPr>
            </w:pPr>
            <w:r w:rsidRPr="008F299B">
              <w:rPr>
                <w:rFonts w:eastAsia="標楷體" w:cs="Calibri"/>
                <w:sz w:val="36"/>
                <w:szCs w:val="36"/>
              </w:rPr>
              <w:t>□</w:t>
            </w:r>
            <w:r w:rsidRPr="008F299B">
              <w:rPr>
                <w:rFonts w:eastAsia="標楷體" w:cs="Calibri"/>
                <w:szCs w:val="24"/>
              </w:rPr>
              <w:t>移民署出入境紀錄</w:t>
            </w:r>
          </w:p>
          <w:p w14:paraId="5FB72298" w14:textId="0667AE4F" w:rsidR="004F7AB8" w:rsidRPr="008F299B" w:rsidRDefault="004F7AB8" w:rsidP="00E65F1A">
            <w:pPr>
              <w:pStyle w:val="a0"/>
              <w:spacing w:line="240" w:lineRule="exact"/>
              <w:ind w:left="274" w:hangingChars="76" w:hanging="274"/>
              <w:jc w:val="both"/>
              <w:rPr>
                <w:rFonts w:eastAsia="標楷體" w:cs="Calibri"/>
              </w:rPr>
            </w:pPr>
            <w:r w:rsidRPr="008F299B">
              <w:rPr>
                <w:rFonts w:eastAsia="標楷體" w:cs="Calibri"/>
                <w:sz w:val="36"/>
                <w:szCs w:val="36"/>
              </w:rPr>
              <w:t>□</w:t>
            </w:r>
            <w:r w:rsidRPr="008F299B">
              <w:rPr>
                <w:rFonts w:eastAsia="標楷體" w:cs="Calibri"/>
                <w:szCs w:val="24"/>
              </w:rPr>
              <w:t>護照影本</w:t>
            </w:r>
            <w:r w:rsidRPr="008F299B">
              <w:rPr>
                <w:rFonts w:eastAsia="標楷體" w:cs="Calibri"/>
                <w:szCs w:val="24"/>
              </w:rPr>
              <w:t>-</w:t>
            </w:r>
            <w:r w:rsidRPr="008F299B">
              <w:rPr>
                <w:rFonts w:eastAsia="標楷體" w:cs="Calibri"/>
                <w:szCs w:val="24"/>
              </w:rPr>
              <w:t>須包含蓋有出境日期章與入境日期章的頁面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3702B" w14:textId="77777777" w:rsidR="00E65F1A" w:rsidRDefault="004F7AB8" w:rsidP="00E65F1A">
            <w:pPr>
              <w:pStyle w:val="af9"/>
              <w:numPr>
                <w:ilvl w:val="0"/>
                <w:numId w:val="2"/>
              </w:numPr>
              <w:spacing w:line="0" w:lineRule="atLeast"/>
              <w:ind w:left="221" w:hanging="221"/>
              <w:jc w:val="both"/>
              <w:rPr>
                <w:rFonts w:eastAsia="標楷體" w:cs="Calibri"/>
                <w:szCs w:val="24"/>
              </w:rPr>
            </w:pPr>
            <w:r w:rsidRPr="008F299B">
              <w:rPr>
                <w:rFonts w:eastAsia="標楷體" w:cs="Calibri"/>
                <w:szCs w:val="24"/>
              </w:rPr>
              <w:t>機票票根請依序黏貼於「登機證黏貼紙」上</w:t>
            </w:r>
            <w:r>
              <w:rPr>
                <w:rFonts w:eastAsia="標楷體" w:cs="Calibri" w:hint="eastAsia"/>
                <w:szCs w:val="24"/>
              </w:rPr>
              <w:t>，如附件</w:t>
            </w:r>
            <w:r w:rsidRPr="008F299B">
              <w:rPr>
                <w:rFonts w:eastAsia="標楷體" w:cs="Calibri"/>
                <w:szCs w:val="24"/>
              </w:rPr>
              <w:t>。</w:t>
            </w:r>
          </w:p>
          <w:p w14:paraId="0FB6FB83" w14:textId="260642F5" w:rsidR="004F7AB8" w:rsidRPr="00E65F1A" w:rsidRDefault="004F7AB8" w:rsidP="00E65F1A">
            <w:pPr>
              <w:pStyle w:val="af9"/>
              <w:numPr>
                <w:ilvl w:val="0"/>
                <w:numId w:val="2"/>
              </w:numPr>
              <w:spacing w:line="0" w:lineRule="atLeast"/>
              <w:ind w:left="221" w:hanging="221"/>
              <w:jc w:val="both"/>
              <w:rPr>
                <w:rFonts w:eastAsia="標楷體" w:cs="Calibri"/>
                <w:szCs w:val="24"/>
              </w:rPr>
            </w:pPr>
            <w:r w:rsidRPr="00E65F1A">
              <w:rPr>
                <w:rFonts w:eastAsia="標楷體" w:cs="Calibri"/>
                <w:szCs w:val="24"/>
              </w:rPr>
              <w:t>如由網站自行產出之文件，請於空白處註明「自</w:t>
            </w:r>
            <w:r w:rsidRPr="00E65F1A">
              <w:rPr>
                <w:rFonts w:eastAsia="標楷體" w:cs="Calibri"/>
                <w:szCs w:val="24"/>
              </w:rPr>
              <w:t>○○</w:t>
            </w:r>
            <w:r w:rsidRPr="00E65F1A">
              <w:rPr>
                <w:rFonts w:eastAsia="標楷體" w:cs="Calibri"/>
                <w:szCs w:val="24"/>
              </w:rPr>
              <w:t>網站自行列印產出，與正本相符，無重複報支」並</w:t>
            </w:r>
            <w:r w:rsidRPr="00E65F1A">
              <w:rPr>
                <w:rFonts w:eastAsia="標楷體" w:cs="Calibri"/>
                <w:b/>
                <w:bCs/>
                <w:szCs w:val="24"/>
              </w:rPr>
              <w:t>簽名</w:t>
            </w:r>
            <w:r w:rsidRPr="00E65F1A">
              <w:rPr>
                <w:rFonts w:eastAsia="標楷體" w:cs="Calibri"/>
                <w:szCs w:val="24"/>
              </w:rPr>
              <w:t>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B7F58" w14:textId="77777777" w:rsidR="004F7AB8" w:rsidRPr="008F299B" w:rsidRDefault="004F7AB8" w:rsidP="004F7AB8">
            <w:pPr>
              <w:pStyle w:val="a0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</w:tc>
      </w:tr>
      <w:tr w:rsidR="00A630FD" w:rsidRPr="008F299B" w14:paraId="23EB4F81" w14:textId="77777777" w:rsidTr="004F7AB8">
        <w:trPr>
          <w:trHeight w:val="53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F547B" w14:textId="77777777" w:rsidR="00A630FD" w:rsidRPr="00A630FD" w:rsidRDefault="00A630FD" w:rsidP="00A630FD">
            <w:pPr>
              <w:pStyle w:val="a0"/>
              <w:spacing w:line="0" w:lineRule="atLeast"/>
              <w:jc w:val="center"/>
              <w:rPr>
                <w:rFonts w:eastAsia="標楷體" w:cs="Calibri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8DEE1" w14:textId="47F7771F" w:rsidR="00A630FD" w:rsidRPr="008F299B" w:rsidRDefault="00A630FD" w:rsidP="00A630FD">
            <w:pPr>
              <w:pStyle w:val="a0"/>
              <w:spacing w:line="0" w:lineRule="atLeast"/>
              <w:jc w:val="center"/>
              <w:rPr>
                <w:rFonts w:eastAsia="標楷體" w:cs="Calibri"/>
                <w:szCs w:val="24"/>
              </w:rPr>
            </w:pPr>
            <w:r w:rsidRPr="008F299B">
              <w:rPr>
                <w:rFonts w:eastAsia="標楷體" w:cs="Calibri"/>
                <w:szCs w:val="24"/>
              </w:rPr>
              <w:t>2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F153B" w14:textId="77777777" w:rsidR="00A630FD" w:rsidRPr="003A395D" w:rsidRDefault="00A630FD" w:rsidP="00A630FD">
            <w:pPr>
              <w:pStyle w:val="a0"/>
              <w:spacing w:line="0" w:lineRule="atLeas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擇一：</w:t>
            </w:r>
          </w:p>
          <w:p w14:paraId="199E1ECD" w14:textId="77777777" w:rsidR="00A630FD" w:rsidRPr="003A395D" w:rsidRDefault="00A630FD" w:rsidP="00A630FD">
            <w:pPr>
              <w:pStyle w:val="a0"/>
              <w:spacing w:line="240" w:lineRule="exac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 w:val="36"/>
                <w:szCs w:val="36"/>
              </w:rPr>
              <w:t>□</w:t>
            </w:r>
            <w:r w:rsidRPr="003A395D">
              <w:rPr>
                <w:rFonts w:eastAsia="標楷體" w:cs="Calibri"/>
                <w:szCs w:val="24"/>
              </w:rPr>
              <w:t>電子機票</w:t>
            </w:r>
            <w:r w:rsidRPr="003A395D">
              <w:rPr>
                <w:rFonts w:eastAsia="標楷體" w:cs="Calibri"/>
                <w:szCs w:val="24"/>
              </w:rPr>
              <w:t>(E-ticket)</w:t>
            </w:r>
          </w:p>
          <w:p w14:paraId="621051F2" w14:textId="77777777" w:rsidR="00A630FD" w:rsidRDefault="00A630FD" w:rsidP="00A630FD">
            <w:pPr>
              <w:pStyle w:val="a0"/>
              <w:spacing w:line="0" w:lineRule="atLeas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 w:val="36"/>
                <w:szCs w:val="36"/>
              </w:rPr>
              <w:t>□</w:t>
            </w:r>
            <w:r w:rsidRPr="003A395D">
              <w:rPr>
                <w:rFonts w:eastAsia="標楷體" w:cs="Calibri"/>
                <w:szCs w:val="24"/>
              </w:rPr>
              <w:t>其他足資證明行程之文件</w:t>
            </w:r>
          </w:p>
          <w:p w14:paraId="470B42AB" w14:textId="44724BAB" w:rsidR="00A630FD" w:rsidRPr="008F299B" w:rsidRDefault="00A630FD" w:rsidP="00A630FD">
            <w:pPr>
              <w:pStyle w:val="a0"/>
              <w:spacing w:line="0" w:lineRule="atLeast"/>
              <w:jc w:val="both"/>
              <w:rPr>
                <w:rFonts w:eastAsia="標楷體" w:cs="Calibri"/>
                <w:szCs w:val="24"/>
              </w:rPr>
            </w:pPr>
            <w:r>
              <w:rPr>
                <w:rFonts w:eastAsia="標楷體" w:cs="Calibri" w:hint="eastAsia"/>
                <w:szCs w:val="24"/>
              </w:rPr>
              <w:t>(</w:t>
            </w:r>
            <w:r>
              <w:rPr>
                <w:rFonts w:eastAsia="標楷體" w:cs="Calibri" w:hint="eastAsia"/>
                <w:szCs w:val="24"/>
              </w:rPr>
              <w:t>請於電子機票上寫上中文名字</w:t>
            </w:r>
            <w:r>
              <w:rPr>
                <w:rFonts w:eastAsia="標楷體" w:cs="Calibri" w:hint="eastAsia"/>
                <w:szCs w:val="24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9674D" w14:textId="64170378" w:rsidR="00A630FD" w:rsidRPr="00805454" w:rsidRDefault="00A630FD" w:rsidP="00805454">
            <w:pPr>
              <w:pStyle w:val="af9"/>
              <w:numPr>
                <w:ilvl w:val="0"/>
                <w:numId w:val="5"/>
              </w:numPr>
              <w:tabs>
                <w:tab w:val="clear" w:pos="0"/>
                <w:tab w:val="num" w:pos="79"/>
              </w:tabs>
              <w:spacing w:line="0" w:lineRule="atLeast"/>
              <w:ind w:left="221" w:hangingChars="92" w:hanging="221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內容須包含</w:t>
            </w:r>
            <w:r w:rsidRPr="003A395D">
              <w:rPr>
                <w:rFonts w:eastAsia="標楷體" w:cs="Calibri"/>
                <w:b/>
                <w:bCs/>
                <w:szCs w:val="24"/>
              </w:rPr>
              <w:t>去回程</w:t>
            </w:r>
            <w:r w:rsidRPr="003A395D">
              <w:rPr>
                <w:rFonts w:eastAsia="標楷體" w:cs="Calibri"/>
                <w:szCs w:val="24"/>
              </w:rPr>
              <w:t>各段航班</w:t>
            </w:r>
            <w:r w:rsidRPr="003A395D">
              <w:rPr>
                <w:rFonts w:eastAsia="標楷體" w:cs="Calibri"/>
                <w:szCs w:val="24"/>
              </w:rPr>
              <w:t>(</w:t>
            </w:r>
            <w:r w:rsidRPr="003A395D">
              <w:rPr>
                <w:rFonts w:eastAsia="標楷體" w:cs="Calibri"/>
                <w:szCs w:val="24"/>
              </w:rPr>
              <w:t>含轉機</w:t>
            </w:r>
            <w:r w:rsidRPr="003A395D">
              <w:rPr>
                <w:rFonts w:eastAsia="標楷體" w:cs="Calibri"/>
                <w:szCs w:val="24"/>
              </w:rPr>
              <w:t>)</w:t>
            </w:r>
            <w:r w:rsidRPr="003A395D">
              <w:rPr>
                <w:rFonts w:eastAsia="標楷體" w:cs="Calibri"/>
                <w:szCs w:val="24"/>
              </w:rPr>
              <w:t>起飛及降落時間及地點。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CABE6" w14:textId="77777777" w:rsidR="00A630FD" w:rsidRPr="008F299B" w:rsidRDefault="00A630FD" w:rsidP="00A630FD">
            <w:pPr>
              <w:pStyle w:val="a0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</w:tc>
      </w:tr>
      <w:tr w:rsidR="00A630FD" w:rsidRPr="008F299B" w14:paraId="2234FA9C" w14:textId="77777777" w:rsidTr="004F7AB8">
        <w:trPr>
          <w:trHeight w:val="53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6FFF9" w14:textId="77777777" w:rsidR="00A630FD" w:rsidRPr="008F299B" w:rsidRDefault="00A630FD" w:rsidP="00A630FD">
            <w:pPr>
              <w:pStyle w:val="a0"/>
              <w:spacing w:line="0" w:lineRule="atLeast"/>
              <w:jc w:val="center"/>
              <w:rPr>
                <w:rFonts w:eastAsia="標楷體" w:cs="Calibri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6C5F4" w14:textId="7BA1BC32" w:rsidR="00A630FD" w:rsidRPr="008F299B" w:rsidRDefault="00A630FD" w:rsidP="00A630FD">
            <w:pPr>
              <w:pStyle w:val="a0"/>
              <w:spacing w:line="0" w:lineRule="atLeast"/>
              <w:jc w:val="center"/>
              <w:rPr>
                <w:rFonts w:eastAsia="標楷體" w:cs="Calibri"/>
                <w:szCs w:val="24"/>
              </w:rPr>
            </w:pPr>
            <w:r w:rsidRPr="008F299B">
              <w:rPr>
                <w:rFonts w:eastAsia="標楷體" w:cs="Calibri"/>
                <w:szCs w:val="24"/>
              </w:rPr>
              <w:t>3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D3119" w14:textId="09E6C23A" w:rsidR="00A630FD" w:rsidRDefault="00A630FD" w:rsidP="00A630FD">
            <w:pPr>
              <w:pStyle w:val="a0"/>
              <w:spacing w:line="0" w:lineRule="atLeast"/>
              <w:jc w:val="both"/>
              <w:rPr>
                <w:rFonts w:eastAsia="標楷體" w:cs="Calibri"/>
                <w:szCs w:val="24"/>
              </w:rPr>
            </w:pPr>
            <w:r>
              <w:rPr>
                <w:rFonts w:eastAsia="標楷體" w:cs="Calibri" w:hint="eastAsia"/>
                <w:szCs w:val="24"/>
              </w:rPr>
              <w:t>若出國前尚未</w:t>
            </w:r>
            <w:r w:rsidRPr="009426A5">
              <w:rPr>
                <w:rFonts w:eastAsia="標楷體" w:cs="Calibri" w:hint="eastAsia"/>
                <w:szCs w:val="24"/>
              </w:rPr>
              <w:t>購買</w:t>
            </w:r>
            <w:r>
              <w:rPr>
                <w:rFonts w:eastAsia="標楷體" w:cs="Calibri" w:hint="eastAsia"/>
                <w:szCs w:val="24"/>
              </w:rPr>
              <w:t>回程機票</w:t>
            </w:r>
            <w:r w:rsidRPr="009426A5">
              <w:rPr>
                <w:rFonts w:eastAsia="標楷體" w:cs="Calibri" w:hint="eastAsia"/>
                <w:szCs w:val="24"/>
              </w:rPr>
              <w:t>，</w:t>
            </w:r>
            <w:r>
              <w:rPr>
                <w:rFonts w:eastAsia="標楷體" w:cs="Calibri" w:hint="eastAsia"/>
                <w:szCs w:val="24"/>
              </w:rPr>
              <w:t>必須於</w:t>
            </w:r>
            <w:r w:rsidRPr="009426A5">
              <w:rPr>
                <w:rFonts w:eastAsia="標楷體" w:cs="Calibri" w:hint="eastAsia"/>
                <w:szCs w:val="24"/>
              </w:rPr>
              <w:t>回國</w:t>
            </w:r>
            <w:r>
              <w:rPr>
                <w:rFonts w:eastAsia="標楷體" w:cs="Calibri" w:hint="eastAsia"/>
                <w:szCs w:val="24"/>
              </w:rPr>
              <w:t>後</w:t>
            </w:r>
            <w:r w:rsidRPr="009426A5">
              <w:rPr>
                <w:rFonts w:eastAsia="標楷體" w:cs="Calibri" w:hint="eastAsia"/>
                <w:szCs w:val="24"/>
              </w:rPr>
              <w:t>補交</w:t>
            </w:r>
            <w:r>
              <w:rPr>
                <w:rFonts w:eastAsia="標楷體" w:cs="Calibri" w:hint="eastAsia"/>
                <w:szCs w:val="24"/>
              </w:rPr>
              <w:t>：</w:t>
            </w:r>
          </w:p>
          <w:p w14:paraId="1E474A46" w14:textId="77777777" w:rsidR="00A630FD" w:rsidRDefault="00A630FD" w:rsidP="00A630FD">
            <w:pPr>
              <w:pStyle w:val="a0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  <w:p w14:paraId="2A6FC105" w14:textId="44AA5D61" w:rsidR="00A630FD" w:rsidRPr="003A395D" w:rsidRDefault="00A630FD" w:rsidP="00A630FD">
            <w:pPr>
              <w:pStyle w:val="a0"/>
              <w:spacing w:line="0" w:lineRule="atLeas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擇一：</w:t>
            </w:r>
          </w:p>
          <w:p w14:paraId="1C4CA07B" w14:textId="77777777" w:rsidR="00A630FD" w:rsidRPr="003A395D" w:rsidRDefault="00A630FD" w:rsidP="00A630FD">
            <w:pPr>
              <w:pStyle w:val="a0"/>
              <w:spacing w:line="240" w:lineRule="exac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 w:val="36"/>
                <w:szCs w:val="36"/>
              </w:rPr>
              <w:t>□</w:t>
            </w:r>
            <w:r w:rsidRPr="003A395D">
              <w:rPr>
                <w:rFonts w:eastAsia="標楷體" w:cs="Calibri"/>
                <w:szCs w:val="24"/>
              </w:rPr>
              <w:t>旅行業代收轉付收據</w:t>
            </w:r>
          </w:p>
          <w:p w14:paraId="42B542FC" w14:textId="77777777" w:rsidR="00A630FD" w:rsidRPr="003A395D" w:rsidRDefault="00A630FD" w:rsidP="00A630FD">
            <w:pPr>
              <w:pStyle w:val="a0"/>
              <w:spacing w:line="240" w:lineRule="exac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 w:val="36"/>
                <w:szCs w:val="36"/>
              </w:rPr>
              <w:t>□</w:t>
            </w:r>
            <w:r w:rsidRPr="003A395D">
              <w:rPr>
                <w:rFonts w:eastAsia="標楷體" w:cs="Calibri"/>
                <w:szCs w:val="24"/>
              </w:rPr>
              <w:t>國際線航空機票購票證明單</w:t>
            </w:r>
          </w:p>
          <w:p w14:paraId="3ED78F25" w14:textId="77777777" w:rsidR="00A630FD" w:rsidRDefault="00A630FD" w:rsidP="00A630FD">
            <w:pPr>
              <w:pStyle w:val="a0"/>
              <w:spacing w:line="240" w:lineRule="exact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 w:val="36"/>
                <w:szCs w:val="36"/>
              </w:rPr>
              <w:t>□</w:t>
            </w:r>
            <w:r w:rsidRPr="003A395D">
              <w:rPr>
                <w:rFonts w:eastAsia="標楷體" w:cs="Calibri"/>
                <w:szCs w:val="24"/>
              </w:rPr>
              <w:t>其他足資證明支付票款文件</w:t>
            </w:r>
          </w:p>
          <w:p w14:paraId="3255066C" w14:textId="59B95E61" w:rsidR="00A630FD" w:rsidRPr="008F299B" w:rsidRDefault="00A630FD" w:rsidP="00A630FD">
            <w:pPr>
              <w:pStyle w:val="a0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610CE" w14:textId="77777777" w:rsidR="00A630FD" w:rsidRPr="003A395D" w:rsidRDefault="00A630FD" w:rsidP="00A630FD">
            <w:pPr>
              <w:pStyle w:val="af9"/>
              <w:numPr>
                <w:ilvl w:val="0"/>
                <w:numId w:val="3"/>
              </w:numPr>
              <w:tabs>
                <w:tab w:val="clear" w:pos="0"/>
                <w:tab w:val="num" w:pos="221"/>
              </w:tabs>
              <w:spacing w:line="280" w:lineRule="exact"/>
              <w:ind w:left="0" w:firstLine="0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買受人須列：</w:t>
            </w:r>
          </w:p>
          <w:p w14:paraId="38BF79FD" w14:textId="77777777" w:rsidR="00A630FD" w:rsidRPr="003A395D" w:rsidRDefault="00A630FD" w:rsidP="00A630FD">
            <w:pPr>
              <w:pStyle w:val="a0"/>
              <w:spacing w:line="280" w:lineRule="exact"/>
              <w:ind w:firstLine="221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抬頭：靜宜大學</w:t>
            </w:r>
          </w:p>
          <w:p w14:paraId="24B7BFDF" w14:textId="77777777" w:rsidR="00A630FD" w:rsidRPr="003A395D" w:rsidRDefault="00A630FD" w:rsidP="00A630FD">
            <w:pPr>
              <w:pStyle w:val="a0"/>
              <w:spacing w:line="280" w:lineRule="exact"/>
              <w:ind w:firstLine="221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統編：</w:t>
            </w:r>
            <w:r w:rsidRPr="003A395D">
              <w:rPr>
                <w:rFonts w:eastAsia="標楷體" w:cs="Calibri"/>
                <w:szCs w:val="24"/>
              </w:rPr>
              <w:t>52024708</w:t>
            </w:r>
          </w:p>
          <w:p w14:paraId="38488323" w14:textId="77777777" w:rsidR="00A630FD" w:rsidRPr="003A395D" w:rsidRDefault="00A630FD" w:rsidP="00A630FD">
            <w:pPr>
              <w:pStyle w:val="af9"/>
              <w:spacing w:line="280" w:lineRule="exact"/>
              <w:ind w:left="360" w:hanging="139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（請將收據黏貼於空白</w:t>
            </w:r>
            <w:r w:rsidRPr="003A395D">
              <w:rPr>
                <w:rFonts w:eastAsia="標楷體" w:cs="Calibri"/>
                <w:szCs w:val="24"/>
              </w:rPr>
              <w:t>A4</w:t>
            </w:r>
            <w:r w:rsidRPr="003A395D">
              <w:rPr>
                <w:rFonts w:eastAsia="標楷體" w:cs="Calibri"/>
                <w:szCs w:val="24"/>
              </w:rPr>
              <w:t>紙上）</w:t>
            </w:r>
          </w:p>
          <w:p w14:paraId="50DBA73C" w14:textId="77777777" w:rsidR="00A630FD" w:rsidRPr="003A395D" w:rsidRDefault="00A630FD" w:rsidP="00A630FD">
            <w:pPr>
              <w:pStyle w:val="af9"/>
              <w:numPr>
                <w:ilvl w:val="0"/>
                <w:numId w:val="3"/>
              </w:numPr>
              <w:tabs>
                <w:tab w:val="clear" w:pos="0"/>
                <w:tab w:val="num" w:pos="221"/>
              </w:tabs>
              <w:spacing w:line="280" w:lineRule="exact"/>
              <w:ind w:left="221" w:hangingChars="92" w:hanging="221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如由航空公司網站自行產出收據，請於空白處註明「收據自</w:t>
            </w:r>
            <w:r w:rsidRPr="003A395D">
              <w:rPr>
                <w:rFonts w:eastAsia="標楷體" w:cs="Calibri"/>
                <w:szCs w:val="24"/>
              </w:rPr>
              <w:t>○○</w:t>
            </w:r>
            <w:r w:rsidRPr="003A395D">
              <w:rPr>
                <w:rFonts w:eastAsia="標楷體" w:cs="Calibri"/>
                <w:szCs w:val="24"/>
              </w:rPr>
              <w:t>航空公司網站自行列印產出，與正本相符，無重複報支」並</w:t>
            </w:r>
            <w:r w:rsidRPr="003A395D">
              <w:rPr>
                <w:rFonts w:eastAsia="標楷體" w:cs="Calibri"/>
                <w:b/>
                <w:bCs/>
                <w:szCs w:val="24"/>
              </w:rPr>
              <w:t>簽名</w:t>
            </w:r>
            <w:r w:rsidRPr="003A395D">
              <w:rPr>
                <w:rFonts w:eastAsia="標楷體" w:cs="Calibri"/>
                <w:szCs w:val="24"/>
              </w:rPr>
              <w:t>。</w:t>
            </w:r>
          </w:p>
          <w:p w14:paraId="02E41C7A" w14:textId="15AB9A9E" w:rsidR="00A630FD" w:rsidRPr="008F299B" w:rsidRDefault="00A630FD" w:rsidP="00A630FD">
            <w:pPr>
              <w:pStyle w:val="af9"/>
              <w:numPr>
                <w:ilvl w:val="0"/>
                <w:numId w:val="2"/>
              </w:numPr>
              <w:spacing w:line="0" w:lineRule="atLeast"/>
              <w:ind w:left="221" w:hanging="221"/>
              <w:jc w:val="both"/>
              <w:rPr>
                <w:rFonts w:eastAsia="標楷體" w:cs="Calibri"/>
                <w:szCs w:val="24"/>
              </w:rPr>
            </w:pPr>
            <w:r w:rsidRPr="003A395D">
              <w:rPr>
                <w:rFonts w:eastAsia="標楷體" w:cs="Calibri"/>
                <w:szCs w:val="24"/>
              </w:rPr>
              <w:t>若使用其他足資證明支付票款文件</w:t>
            </w:r>
            <w:r w:rsidRPr="003A395D">
              <w:rPr>
                <w:rFonts w:eastAsia="標楷體" w:cs="Calibri"/>
                <w:szCs w:val="24"/>
              </w:rPr>
              <w:t>(</w:t>
            </w:r>
            <w:r w:rsidRPr="003A395D">
              <w:rPr>
                <w:rFonts w:eastAsia="標楷體" w:cs="Calibri"/>
                <w:szCs w:val="24"/>
              </w:rPr>
              <w:t>如非航空公司官網之第三方購票網站</w:t>
            </w:r>
            <w:r w:rsidRPr="003A395D">
              <w:rPr>
                <w:rFonts w:eastAsia="標楷體" w:cs="Calibri"/>
                <w:szCs w:val="24"/>
              </w:rPr>
              <w:t>)</w:t>
            </w:r>
            <w:r w:rsidRPr="003A395D">
              <w:rPr>
                <w:rFonts w:eastAsia="標楷體" w:cs="Calibri"/>
                <w:szCs w:val="24"/>
              </w:rPr>
              <w:t>，請檢附</w:t>
            </w:r>
            <w:r w:rsidRPr="003A395D">
              <w:rPr>
                <w:rFonts w:eastAsia="標楷體" w:cs="Calibri"/>
                <w:b/>
                <w:bCs/>
                <w:szCs w:val="24"/>
              </w:rPr>
              <w:t>刷卡明細及支出證明單</w:t>
            </w:r>
            <w:r w:rsidRPr="003A395D">
              <w:rPr>
                <w:rFonts w:eastAsia="標楷體" w:cs="Calibri"/>
                <w:szCs w:val="24"/>
              </w:rPr>
              <w:t>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5337D" w14:textId="77777777" w:rsidR="00A630FD" w:rsidRPr="008F299B" w:rsidRDefault="00A630FD" w:rsidP="00A630FD">
            <w:pPr>
              <w:pStyle w:val="a0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</w:tc>
      </w:tr>
      <w:tr w:rsidR="00A630FD" w:rsidRPr="008F299B" w14:paraId="7A40041A" w14:textId="77777777" w:rsidTr="004F7AB8">
        <w:trPr>
          <w:trHeight w:val="55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ABC2F" w14:textId="77777777" w:rsidR="00A630FD" w:rsidRPr="008F299B" w:rsidRDefault="00A630FD" w:rsidP="00A630FD">
            <w:pPr>
              <w:pStyle w:val="a0"/>
              <w:spacing w:line="0" w:lineRule="atLeast"/>
              <w:jc w:val="center"/>
              <w:rPr>
                <w:rFonts w:eastAsia="標楷體" w:cs="Calibri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23B1B" w14:textId="06BDC580" w:rsidR="00A630FD" w:rsidRPr="008F299B" w:rsidRDefault="00A630FD" w:rsidP="00A630FD">
            <w:pPr>
              <w:pStyle w:val="a0"/>
              <w:spacing w:line="0" w:lineRule="atLeast"/>
              <w:jc w:val="center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4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7F7BC" w14:textId="65E87832" w:rsidR="00A630FD" w:rsidRPr="008F299B" w:rsidRDefault="00A630FD" w:rsidP="00A630FD">
            <w:pPr>
              <w:pStyle w:val="a0"/>
              <w:spacing w:line="240" w:lineRule="exact"/>
              <w:jc w:val="both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上</w:t>
            </w:r>
            <w:r w:rsidRPr="008F299B">
              <w:rPr>
                <w:rFonts w:eastAsia="標楷體" w:cs="Calibri" w:hint="eastAsia"/>
              </w:rPr>
              <w:t>教育部系統完成問卷</w:t>
            </w:r>
            <w:r>
              <w:rPr>
                <w:rFonts w:eastAsia="標楷體" w:cs="Calibri" w:hint="eastAsia"/>
              </w:rPr>
              <w:t>填寫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ECDEC" w14:textId="1A971CEB" w:rsidR="00A630FD" w:rsidRPr="004F7AB8" w:rsidRDefault="00A630FD" w:rsidP="00A630FD">
            <w:pPr>
              <w:spacing w:line="0" w:lineRule="atLeast"/>
              <w:jc w:val="both"/>
              <w:rPr>
                <w:rFonts w:eastAsia="標楷體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EA0EB" w14:textId="77777777" w:rsidR="00A630FD" w:rsidRPr="008F299B" w:rsidRDefault="00A630FD" w:rsidP="00A630FD">
            <w:pPr>
              <w:pStyle w:val="a0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</w:tc>
      </w:tr>
      <w:tr w:rsidR="00A630FD" w:rsidRPr="008F299B" w14:paraId="1E0BBD9F" w14:textId="77777777" w:rsidTr="004F7AB8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A4426" w14:textId="77777777" w:rsidR="00A630FD" w:rsidRPr="008F299B" w:rsidRDefault="00A630FD" w:rsidP="00A630FD">
            <w:pPr>
              <w:pStyle w:val="a0"/>
              <w:spacing w:line="0" w:lineRule="atLeast"/>
              <w:jc w:val="center"/>
              <w:rPr>
                <w:rFonts w:eastAsia="標楷體" w:cs="Calibri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50C18" w14:textId="5DD73849" w:rsidR="00A630FD" w:rsidRPr="008F299B" w:rsidRDefault="00A630FD" w:rsidP="00A630FD">
            <w:pPr>
              <w:pStyle w:val="a0"/>
              <w:spacing w:line="0" w:lineRule="atLeast"/>
              <w:jc w:val="center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5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EAC73" w14:textId="7C4A5645" w:rsidR="00A630FD" w:rsidRDefault="00A630FD" w:rsidP="00A630FD">
            <w:pPr>
              <w:pStyle w:val="a0"/>
              <w:spacing w:line="240" w:lineRule="exact"/>
              <w:jc w:val="both"/>
              <w:rPr>
                <w:rFonts w:eastAsia="標楷體" w:cs="Calibri"/>
              </w:rPr>
            </w:pPr>
            <w:r>
              <w:rPr>
                <w:rFonts w:eastAsia="標楷體" w:cs="Calibri" w:hint="eastAsia"/>
              </w:rPr>
              <w:t>實習結束後</w:t>
            </w:r>
            <w:r w:rsidRPr="008F299B">
              <w:rPr>
                <w:rFonts w:eastAsia="標楷體" w:cs="Calibri" w:hint="eastAsia"/>
                <w:b/>
                <w:bCs/>
                <w:highlight w:val="yellow"/>
              </w:rPr>
              <w:t>兩週內</w:t>
            </w:r>
            <w:r>
              <w:rPr>
                <w:rFonts w:eastAsia="標楷體" w:cs="Calibri" w:hint="eastAsia"/>
              </w:rPr>
              <w:t>，</w:t>
            </w:r>
            <w:r w:rsidRPr="008F299B">
              <w:rPr>
                <w:rFonts w:eastAsia="標楷體" w:cs="Calibri" w:hint="eastAsia"/>
              </w:rPr>
              <w:t>上傳實習心得三千字、含影片連結</w:t>
            </w:r>
            <w:r w:rsidRPr="008F299B">
              <w:rPr>
                <w:rFonts w:eastAsia="標楷體" w:cs="Calibri" w:hint="eastAsia"/>
              </w:rPr>
              <w:t>(</w:t>
            </w:r>
            <w:r w:rsidRPr="008F299B">
              <w:rPr>
                <w:rFonts w:eastAsia="標楷體" w:cs="Calibri" w:hint="eastAsia"/>
              </w:rPr>
              <w:t>請上傳永久有效雲端連結</w:t>
            </w:r>
            <w:r w:rsidRPr="008F299B">
              <w:rPr>
                <w:rFonts w:eastAsia="標楷體" w:cs="Calibri" w:hint="eastAsia"/>
              </w:rPr>
              <w:t>)</w:t>
            </w:r>
            <w:r w:rsidRPr="008F299B">
              <w:rPr>
                <w:rFonts w:eastAsia="標楷體" w:cs="Calibri" w:hint="eastAsia"/>
              </w:rPr>
              <w:t>、照片四張</w:t>
            </w:r>
            <w:r w:rsidR="00AA13CC">
              <w:rPr>
                <w:rFonts w:eastAsia="標楷體" w:cs="Calibri" w:hint="eastAsia"/>
              </w:rPr>
              <w:t>，請於期限內上傳</w:t>
            </w:r>
            <w:r>
              <w:rPr>
                <w:rFonts w:eastAsia="標楷體" w:cs="Calibri" w:hint="eastAsia"/>
              </w:rPr>
              <w:t>至教育部系統</w:t>
            </w:r>
            <w:r w:rsidR="00206340">
              <w:rPr>
                <w:rFonts w:eastAsia="標楷體" w:cs="Calibri" w:hint="eastAsia"/>
              </w:rPr>
              <w:t>(</w:t>
            </w:r>
            <w:r w:rsidR="00206340">
              <w:rPr>
                <w:rFonts w:eastAsia="標楷體" w:cs="Calibri" w:hint="eastAsia"/>
              </w:rPr>
              <w:t>帳號為學號</w:t>
            </w:r>
            <w:r w:rsidR="00206340">
              <w:rPr>
                <w:rFonts w:eastAsia="標楷體" w:cs="Calibri" w:hint="eastAsia"/>
              </w:rPr>
              <w:t>)</w:t>
            </w:r>
          </w:p>
          <w:p w14:paraId="4D941217" w14:textId="77777777" w:rsidR="00AA13CC" w:rsidRDefault="00AA13CC" w:rsidP="00A630FD">
            <w:pPr>
              <w:pStyle w:val="a0"/>
              <w:spacing w:line="240" w:lineRule="exact"/>
              <w:jc w:val="both"/>
              <w:rPr>
                <w:rFonts w:eastAsia="標楷體" w:cs="Calibri"/>
              </w:rPr>
            </w:pPr>
          </w:p>
          <w:p w14:paraId="6E55D989" w14:textId="171AF258" w:rsidR="00AA13CC" w:rsidRPr="008F299B" w:rsidRDefault="00AA13CC" w:rsidP="00A630FD">
            <w:pPr>
              <w:pStyle w:val="a0"/>
              <w:spacing w:line="240" w:lineRule="exact"/>
              <w:jc w:val="both"/>
              <w:rPr>
                <w:rFonts w:eastAsia="標楷體" w:cs="Calibri" w:hint="eastAsia"/>
              </w:rPr>
            </w:pPr>
            <w:r>
              <w:rPr>
                <w:rFonts w:eastAsia="標楷體" w:cs="Calibri" w:hint="eastAsia"/>
              </w:rPr>
              <w:t>(</w:t>
            </w:r>
            <w:r>
              <w:rPr>
                <w:rFonts w:eastAsia="標楷體" w:cs="Calibri" w:hint="eastAsia"/>
              </w:rPr>
              <w:t>心得格式請於</w:t>
            </w:r>
            <w:hyperlink r:id="rId7" w:history="1">
              <w:r w:rsidRPr="00AA13CC">
                <w:rPr>
                  <w:rStyle w:val="a6"/>
                  <w:rFonts w:eastAsia="標楷體" w:cs="Calibri"/>
                </w:rPr>
                <w:t>411</w:t>
              </w:r>
              <w:r w:rsidRPr="00AA13CC">
                <w:rPr>
                  <w:rStyle w:val="a6"/>
                  <w:rFonts w:eastAsia="標楷體" w:cs="Calibri"/>
                </w:rPr>
                <w:t>網頁</w:t>
              </w:r>
              <w:r w:rsidRPr="00AA13CC">
                <w:rPr>
                  <w:rStyle w:val="a6"/>
                  <w:rFonts w:eastAsia="標楷體" w:cs="Calibri" w:hint="eastAsia"/>
                </w:rPr>
                <w:t>/</w:t>
              </w:r>
              <w:r w:rsidRPr="00AA13CC">
                <w:rPr>
                  <w:rStyle w:val="a6"/>
                  <w:rFonts w:eastAsia="標楷體" w:cs="Calibri" w:hint="eastAsia"/>
                </w:rPr>
                <w:t>法規及文件</w:t>
              </w:r>
              <w:r w:rsidRPr="00AA13CC">
                <w:rPr>
                  <w:rStyle w:val="a6"/>
                  <w:rFonts w:eastAsia="標楷體" w:cs="Calibri" w:hint="eastAsia"/>
                </w:rPr>
                <w:t>/</w:t>
              </w:r>
              <w:r w:rsidRPr="00AA13CC">
                <w:rPr>
                  <w:rStyle w:val="a6"/>
                  <w:rFonts w:eastAsia="標楷體" w:cs="Calibri" w:hint="eastAsia"/>
                </w:rPr>
                <w:t>表單下載</w:t>
              </w:r>
            </w:hyperlink>
            <w:r>
              <w:rPr>
                <w:rFonts w:eastAsia="標楷體" w:cs="Calibri" w:hint="eastAsia"/>
              </w:rPr>
              <w:t>處下載</w:t>
            </w:r>
            <w:r>
              <w:rPr>
                <w:rFonts w:eastAsia="標楷體" w:cs="Calibri" w:hint="eastAsia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1198D" w14:textId="77777777" w:rsidR="00A630FD" w:rsidRDefault="00A630FD" w:rsidP="00A630FD">
            <w:pPr>
              <w:pStyle w:val="af9"/>
              <w:numPr>
                <w:ilvl w:val="0"/>
                <w:numId w:val="6"/>
              </w:numPr>
              <w:tabs>
                <w:tab w:val="clear" w:pos="0"/>
                <w:tab w:val="num" w:pos="79"/>
              </w:tabs>
              <w:spacing w:line="0" w:lineRule="atLeast"/>
              <w:ind w:left="221" w:hangingChars="92" w:hanging="221"/>
              <w:jc w:val="both"/>
              <w:rPr>
                <w:rFonts w:eastAsia="標楷體" w:cs="Calibri"/>
                <w:szCs w:val="24"/>
              </w:rPr>
            </w:pPr>
            <w:r>
              <w:rPr>
                <w:rFonts w:eastAsia="標楷體" w:cs="Calibri" w:hint="eastAsia"/>
                <w:szCs w:val="24"/>
              </w:rPr>
              <w:t>文字至少</w:t>
            </w:r>
            <w:r w:rsidRPr="00CE6B31">
              <w:rPr>
                <w:rFonts w:eastAsia="標楷體" w:cs="Calibri" w:hint="eastAsia"/>
                <w:szCs w:val="24"/>
              </w:rPr>
              <w:t>3000</w:t>
            </w:r>
            <w:r w:rsidRPr="00CE6B31">
              <w:rPr>
                <w:rFonts w:eastAsia="標楷體" w:cs="Calibri" w:hint="eastAsia"/>
                <w:szCs w:val="24"/>
              </w:rPr>
              <w:t>字</w:t>
            </w:r>
            <w:r>
              <w:rPr>
                <w:rFonts w:eastAsia="標楷體" w:cs="Calibri" w:hint="eastAsia"/>
                <w:szCs w:val="24"/>
              </w:rPr>
              <w:t>以上之</w:t>
            </w:r>
            <w:r w:rsidRPr="00CE6B31">
              <w:rPr>
                <w:rFonts w:eastAsia="標楷體" w:cs="Calibri" w:hint="eastAsia"/>
                <w:szCs w:val="24"/>
              </w:rPr>
              <w:t>實習心得（含</w:t>
            </w:r>
            <w:r w:rsidRPr="00CE6B31">
              <w:rPr>
                <w:rFonts w:eastAsia="標楷體" w:cs="Calibri" w:hint="eastAsia"/>
                <w:szCs w:val="24"/>
              </w:rPr>
              <w:t>3</w:t>
            </w:r>
            <w:r w:rsidRPr="00CE6B31">
              <w:rPr>
                <w:rFonts w:eastAsia="標楷體" w:cs="Calibri" w:hint="eastAsia"/>
                <w:szCs w:val="24"/>
              </w:rPr>
              <w:t>分鐘影片及</w:t>
            </w:r>
            <w:r>
              <w:rPr>
                <w:rFonts w:eastAsia="標楷體" w:cs="Calibri" w:hint="eastAsia"/>
                <w:szCs w:val="24"/>
              </w:rPr>
              <w:t>至少</w:t>
            </w:r>
            <w:r w:rsidRPr="00CE6B31">
              <w:rPr>
                <w:rFonts w:eastAsia="標楷體" w:cs="Calibri" w:hint="eastAsia"/>
                <w:szCs w:val="24"/>
              </w:rPr>
              <w:t>4</w:t>
            </w:r>
            <w:r w:rsidRPr="00CE6B31">
              <w:rPr>
                <w:rFonts w:eastAsia="標楷體" w:cs="Calibri" w:hint="eastAsia"/>
                <w:szCs w:val="24"/>
              </w:rPr>
              <w:t>張照片）</w:t>
            </w:r>
          </w:p>
          <w:p w14:paraId="0D9E0E6B" w14:textId="77777777" w:rsidR="00A630FD" w:rsidRPr="00747652" w:rsidRDefault="00A630FD" w:rsidP="00A630FD">
            <w:pPr>
              <w:pStyle w:val="af9"/>
              <w:numPr>
                <w:ilvl w:val="0"/>
                <w:numId w:val="6"/>
              </w:numPr>
              <w:tabs>
                <w:tab w:val="clear" w:pos="0"/>
                <w:tab w:val="num" w:pos="79"/>
              </w:tabs>
              <w:spacing w:line="0" w:lineRule="atLeast"/>
              <w:ind w:left="221" w:hangingChars="92" w:hanging="221"/>
              <w:jc w:val="both"/>
              <w:rPr>
                <w:rFonts w:eastAsia="標楷體" w:cs="Calibri"/>
              </w:rPr>
            </w:pPr>
            <w:r>
              <w:rPr>
                <w:rFonts w:eastAsia="標楷體" w:cs="Calibri" w:hint="eastAsia"/>
                <w:szCs w:val="24"/>
              </w:rPr>
              <w:t>照片至少</w:t>
            </w:r>
            <w:r>
              <w:rPr>
                <w:rFonts w:eastAsia="標楷體" w:cs="Calibri" w:hint="eastAsia"/>
                <w:szCs w:val="24"/>
              </w:rPr>
              <w:t>1</w:t>
            </w:r>
            <w:r>
              <w:rPr>
                <w:rFonts w:eastAsia="標楷體" w:cs="Calibri" w:hint="eastAsia"/>
                <w:szCs w:val="24"/>
              </w:rPr>
              <w:t>張是在實習場域拍且有本人正面入鏡。</w:t>
            </w:r>
          </w:p>
          <w:p w14:paraId="039BCA55" w14:textId="77777777" w:rsidR="00A630FD" w:rsidRPr="008F299B" w:rsidRDefault="00A630FD" w:rsidP="00A630FD">
            <w:pPr>
              <w:pStyle w:val="af9"/>
              <w:numPr>
                <w:ilvl w:val="0"/>
                <w:numId w:val="6"/>
              </w:numPr>
              <w:tabs>
                <w:tab w:val="clear" w:pos="0"/>
                <w:tab w:val="num" w:pos="79"/>
              </w:tabs>
              <w:spacing w:line="0" w:lineRule="atLeast"/>
              <w:ind w:left="221" w:hangingChars="92" w:hanging="221"/>
              <w:jc w:val="both"/>
              <w:rPr>
                <w:rFonts w:eastAsia="標楷體" w:cs="Calibri"/>
                <w:szCs w:val="24"/>
              </w:rPr>
            </w:pPr>
            <w:r>
              <w:rPr>
                <w:rFonts w:eastAsia="標楷體" w:cs="Calibri" w:hint="eastAsia"/>
              </w:rPr>
              <w:t>內</w:t>
            </w:r>
            <w:r w:rsidRPr="008F299B">
              <w:rPr>
                <w:rFonts w:eastAsia="標楷體" w:cs="Calibri" w:hint="eastAsia"/>
                <w:szCs w:val="24"/>
              </w:rPr>
              <w:t>容應呈現於企業、機構實習之心得</w:t>
            </w:r>
            <w:r>
              <w:rPr>
                <w:rFonts w:eastAsia="標楷體" w:cs="Calibri" w:hint="eastAsia"/>
                <w:szCs w:val="24"/>
              </w:rPr>
              <w:t>。</w:t>
            </w:r>
          </w:p>
          <w:p w14:paraId="0AADDFD8" w14:textId="77777777" w:rsidR="00A630FD" w:rsidRPr="008F299B" w:rsidRDefault="00A630FD" w:rsidP="00A630FD">
            <w:pPr>
              <w:pStyle w:val="af9"/>
              <w:numPr>
                <w:ilvl w:val="0"/>
                <w:numId w:val="6"/>
              </w:numPr>
              <w:tabs>
                <w:tab w:val="clear" w:pos="0"/>
                <w:tab w:val="num" w:pos="79"/>
              </w:tabs>
              <w:spacing w:line="0" w:lineRule="atLeast"/>
              <w:ind w:left="221" w:hangingChars="92" w:hanging="221"/>
              <w:jc w:val="both"/>
              <w:rPr>
                <w:rFonts w:eastAsia="標楷體" w:cs="Calibri"/>
                <w:szCs w:val="24"/>
              </w:rPr>
            </w:pPr>
            <w:r w:rsidRPr="008F299B">
              <w:rPr>
                <w:rFonts w:eastAsia="標楷體" w:cs="Calibri" w:hint="eastAsia"/>
                <w:szCs w:val="24"/>
              </w:rPr>
              <w:t>避免出現：</w:t>
            </w:r>
            <w:r>
              <w:rPr>
                <w:rFonts w:eastAsia="標楷體" w:cs="Calibri" w:hint="eastAsia"/>
                <w:szCs w:val="24"/>
              </w:rPr>
              <w:t>觀光</w:t>
            </w:r>
            <w:r w:rsidRPr="008F299B">
              <w:rPr>
                <w:rFonts w:eastAsia="標楷體" w:cs="Calibri" w:hint="eastAsia"/>
                <w:szCs w:val="24"/>
              </w:rPr>
              <w:t>、實驗、上課等或是與實習內容</w:t>
            </w:r>
            <w:r w:rsidRPr="008F299B">
              <w:rPr>
                <w:rFonts w:eastAsia="標楷體" w:cs="Calibri" w:hint="eastAsia"/>
                <w:szCs w:val="24"/>
              </w:rPr>
              <w:t>/</w:t>
            </w:r>
            <w:r w:rsidRPr="008F299B">
              <w:rPr>
                <w:rFonts w:eastAsia="標楷體" w:cs="Calibri" w:hint="eastAsia"/>
                <w:szCs w:val="24"/>
              </w:rPr>
              <w:t>領域沒有相關性的內容。</w:t>
            </w:r>
          </w:p>
          <w:p w14:paraId="02FD3A65" w14:textId="77777777" w:rsidR="00A630FD" w:rsidRPr="00E65F1A" w:rsidRDefault="00A630FD" w:rsidP="00A630FD">
            <w:pPr>
              <w:pStyle w:val="af9"/>
              <w:numPr>
                <w:ilvl w:val="0"/>
                <w:numId w:val="6"/>
              </w:numPr>
              <w:tabs>
                <w:tab w:val="clear" w:pos="0"/>
                <w:tab w:val="num" w:pos="79"/>
              </w:tabs>
              <w:spacing w:line="0" w:lineRule="atLeast"/>
              <w:ind w:left="221" w:hangingChars="92" w:hanging="221"/>
              <w:jc w:val="both"/>
              <w:rPr>
                <w:rFonts w:eastAsia="標楷體" w:cs="Calibri"/>
              </w:rPr>
            </w:pPr>
            <w:r w:rsidRPr="008F299B">
              <w:rPr>
                <w:rFonts w:eastAsia="標楷體" w:cs="Calibri" w:hint="eastAsia"/>
                <w:szCs w:val="24"/>
              </w:rPr>
              <w:t>請務必檢視內容，例如語句順暢性、內容正確性、圖片來源等。</w:t>
            </w:r>
          </w:p>
          <w:p w14:paraId="61FACF4D" w14:textId="2B875CBB" w:rsidR="00A630FD" w:rsidRPr="00E65F1A" w:rsidRDefault="00A630FD" w:rsidP="00A630FD">
            <w:pPr>
              <w:pStyle w:val="af9"/>
              <w:numPr>
                <w:ilvl w:val="0"/>
                <w:numId w:val="6"/>
              </w:numPr>
              <w:tabs>
                <w:tab w:val="clear" w:pos="0"/>
                <w:tab w:val="num" w:pos="79"/>
              </w:tabs>
              <w:spacing w:line="0" w:lineRule="atLeast"/>
              <w:ind w:left="221" w:hangingChars="92" w:hanging="221"/>
              <w:jc w:val="both"/>
              <w:rPr>
                <w:rFonts w:eastAsia="標楷體" w:cs="Calibri"/>
              </w:rPr>
            </w:pPr>
            <w:r w:rsidRPr="00E65F1A">
              <w:rPr>
                <w:rFonts w:eastAsia="標楷體" w:cs="Calibri" w:hint="eastAsia"/>
                <w:szCs w:val="24"/>
              </w:rPr>
              <w:t>實習影片：以三分鐘為原則，且須經國外實習機構同意之經驗分享短片；至少</w:t>
            </w:r>
            <w:r w:rsidRPr="00E65F1A">
              <w:rPr>
                <w:rFonts w:eastAsia="標楷體" w:cs="Calibri" w:hint="eastAsia"/>
                <w:szCs w:val="24"/>
              </w:rPr>
              <w:t>2/3</w:t>
            </w:r>
            <w:r w:rsidRPr="00E65F1A">
              <w:rPr>
                <w:rFonts w:eastAsia="標楷體" w:cs="Calibri" w:hint="eastAsia"/>
                <w:szCs w:val="24"/>
              </w:rPr>
              <w:t>是實習公司</w:t>
            </w:r>
            <w:r w:rsidRPr="00E65F1A">
              <w:rPr>
                <w:rFonts w:eastAsia="標楷體" w:cs="Calibri" w:hint="eastAsia"/>
                <w:szCs w:val="24"/>
              </w:rPr>
              <w:t>/</w:t>
            </w:r>
            <w:r w:rsidRPr="00E65F1A">
              <w:rPr>
                <w:rFonts w:eastAsia="標楷體" w:cs="Calibri" w:hint="eastAsia"/>
                <w:szCs w:val="24"/>
              </w:rPr>
              <w:t>實習項目的內容。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FA7F8" w14:textId="77777777" w:rsidR="00A630FD" w:rsidRPr="008F299B" w:rsidRDefault="00A630FD" w:rsidP="00A630FD">
            <w:pPr>
              <w:pStyle w:val="a0"/>
              <w:spacing w:line="0" w:lineRule="atLeast"/>
              <w:jc w:val="both"/>
              <w:rPr>
                <w:rFonts w:eastAsia="標楷體" w:cs="Calibri"/>
                <w:szCs w:val="24"/>
              </w:rPr>
            </w:pPr>
          </w:p>
        </w:tc>
      </w:tr>
    </w:tbl>
    <w:p w14:paraId="4BB5FDAE" w14:textId="77777777" w:rsidR="003E2F69" w:rsidRDefault="00B72D9E" w:rsidP="00805454">
      <w:pPr>
        <w:pStyle w:val="Web"/>
        <w:spacing w:before="0" w:beforeAutospacing="0" w:after="0" w:afterAutospacing="0"/>
        <w:rPr>
          <w:rFonts w:ascii="Calibri" w:eastAsia="標楷體" w:hAnsi="Calibri" w:cs="Calibri"/>
          <w:sz w:val="28"/>
          <w:szCs w:val="28"/>
        </w:rPr>
      </w:pPr>
      <w:r w:rsidRPr="008F299B">
        <w:rPr>
          <w:rFonts w:ascii="Calibri" w:eastAsia="標楷體" w:hAnsi="Calibri" w:cs="Calibri"/>
          <w:sz w:val="28"/>
          <w:szCs w:val="28"/>
        </w:rPr>
        <w:t>上述各項資料檢核後，請於確認欄勾選，並簽名。</w:t>
      </w:r>
    </w:p>
    <w:p w14:paraId="4F610A27" w14:textId="24D3F990" w:rsidR="003E2F69" w:rsidRDefault="00B72D9E" w:rsidP="00805454">
      <w:pPr>
        <w:pStyle w:val="Web"/>
        <w:wordWrap w:val="0"/>
        <w:spacing w:before="0" w:beforeAutospacing="0"/>
        <w:jc w:val="right"/>
        <w:rPr>
          <w:rFonts w:ascii="Calibri" w:eastAsia="標楷體" w:hAnsi="Calibri" w:cs="Calibri"/>
          <w:sz w:val="28"/>
          <w:szCs w:val="28"/>
        </w:rPr>
      </w:pPr>
      <w:r w:rsidRPr="008F299B">
        <w:rPr>
          <w:rFonts w:ascii="Calibri" w:eastAsia="標楷體" w:hAnsi="Calibri" w:cs="Calibri"/>
          <w:sz w:val="28"/>
          <w:szCs w:val="28"/>
        </w:rPr>
        <w:t>系所：</w:t>
      </w:r>
      <w:r w:rsidR="003E2F69" w:rsidRPr="003E2F69">
        <w:rPr>
          <w:rFonts w:ascii="Calibri" w:eastAsia="標楷體" w:hAnsi="Calibri" w:cs="Calibri" w:hint="eastAsia"/>
          <w:sz w:val="28"/>
          <w:szCs w:val="28"/>
          <w:u w:val="single"/>
        </w:rPr>
        <w:t xml:space="preserve">                       </w:t>
      </w:r>
    </w:p>
    <w:p w14:paraId="2D5BE4FF" w14:textId="0605CA07" w:rsidR="004F7AB8" w:rsidRPr="006E13F1" w:rsidRDefault="00B72D9E" w:rsidP="006E13F1">
      <w:pPr>
        <w:pStyle w:val="Web"/>
        <w:wordWrap w:val="0"/>
        <w:spacing w:beforeLines="50" w:before="300" w:beforeAutospacing="0"/>
        <w:jc w:val="right"/>
        <w:rPr>
          <w:rFonts w:ascii="Calibri" w:eastAsia="標楷體" w:hAnsi="Calibri" w:cs="Calibri"/>
          <w:sz w:val="28"/>
          <w:szCs w:val="28"/>
          <w:u w:val="single"/>
        </w:rPr>
      </w:pPr>
      <w:r w:rsidRPr="008F299B">
        <w:rPr>
          <w:rFonts w:ascii="Calibri" w:eastAsia="標楷體" w:hAnsi="Calibri" w:cs="Calibri"/>
          <w:sz w:val="28"/>
          <w:szCs w:val="28"/>
        </w:rPr>
        <w:t>姓名</w:t>
      </w:r>
      <w:r w:rsidRPr="008F299B">
        <w:rPr>
          <w:rFonts w:ascii="Calibri" w:eastAsia="標楷體" w:hAnsi="Calibri" w:cs="Calibri"/>
          <w:sz w:val="28"/>
          <w:szCs w:val="28"/>
        </w:rPr>
        <w:t>(</w:t>
      </w:r>
      <w:r w:rsidRPr="008F299B">
        <w:rPr>
          <w:rFonts w:ascii="Calibri" w:eastAsia="標楷體" w:hAnsi="Calibri" w:cs="Calibri"/>
          <w:sz w:val="28"/>
          <w:szCs w:val="28"/>
        </w:rPr>
        <w:t>簽名</w:t>
      </w:r>
      <w:r w:rsidRPr="008F299B">
        <w:rPr>
          <w:rFonts w:ascii="Calibri" w:eastAsia="標楷體" w:hAnsi="Calibri" w:cs="Calibri"/>
          <w:sz w:val="28"/>
          <w:szCs w:val="28"/>
        </w:rPr>
        <w:t>)</w:t>
      </w:r>
      <w:r w:rsidRPr="008F299B">
        <w:rPr>
          <w:rFonts w:ascii="Calibri" w:eastAsia="標楷體" w:hAnsi="Calibri" w:cs="Calibri"/>
          <w:sz w:val="28"/>
          <w:szCs w:val="28"/>
        </w:rPr>
        <w:t>：</w:t>
      </w:r>
      <w:r w:rsidR="003E2F69" w:rsidRPr="003E2F69">
        <w:rPr>
          <w:rFonts w:ascii="Calibri" w:eastAsia="標楷體" w:hAnsi="Calibri" w:cs="Calibri" w:hint="eastAsia"/>
          <w:sz w:val="28"/>
          <w:szCs w:val="28"/>
          <w:u w:val="single"/>
        </w:rPr>
        <w:t xml:space="preserve">                       </w:t>
      </w:r>
    </w:p>
    <w:tbl>
      <w:tblPr>
        <w:tblW w:w="1068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5"/>
        <w:gridCol w:w="6"/>
        <w:gridCol w:w="1286"/>
        <w:gridCol w:w="973"/>
        <w:gridCol w:w="586"/>
        <w:gridCol w:w="1134"/>
        <w:gridCol w:w="320"/>
        <w:gridCol w:w="1381"/>
        <w:gridCol w:w="74"/>
        <w:gridCol w:w="1202"/>
        <w:gridCol w:w="1785"/>
      </w:tblGrid>
      <w:tr w:rsidR="004F7AB8" w:rsidRPr="00CA01BF" w14:paraId="5D4FB9F4" w14:textId="77777777" w:rsidTr="004F7AB8">
        <w:trPr>
          <w:tblHeader/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728A9" w14:textId="77777777" w:rsidR="004F7AB8" w:rsidRPr="000A5966" w:rsidRDefault="004F7AB8" w:rsidP="000D5AA9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A5966">
              <w:rPr>
                <w:rFonts w:ascii="微軟正黑體" w:eastAsia="微軟正黑體" w:hAnsi="微軟正黑體" w:hint="eastAsia"/>
                <w:b/>
                <w:bCs/>
                <w:sz w:val="32"/>
              </w:rPr>
              <w:lastRenderedPageBreak/>
              <w:t>靜宜大學 登機證黏貼紙</w:t>
            </w:r>
            <w:r>
              <w:rPr>
                <w:rFonts w:ascii="微軟正黑體" w:eastAsia="微軟正黑體" w:hAnsi="微軟正黑體" w:hint="eastAsia"/>
                <w:b/>
                <w:bCs/>
                <w:sz w:val="32"/>
              </w:rPr>
              <w:t>-</w:t>
            </w:r>
            <w:r w:rsidRPr="00826B03">
              <w:rPr>
                <w:rFonts w:ascii="微軟正黑體" w:eastAsia="微軟正黑體" w:hAnsi="微軟正黑體" w:hint="eastAsia"/>
                <w:b/>
                <w:bCs/>
                <w:sz w:val="32"/>
                <w:highlight w:val="yellow"/>
              </w:rPr>
              <w:t>去程</w:t>
            </w:r>
          </w:p>
        </w:tc>
      </w:tr>
      <w:tr w:rsidR="004F7AB8" w:rsidRPr="00CA01BF" w14:paraId="0534249B" w14:textId="77777777" w:rsidTr="004F7AB8">
        <w:trPr>
          <w:tblHeader/>
          <w:jc w:val="center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DA852" w14:textId="77777777" w:rsidR="004F7AB8" w:rsidRPr="000A5966" w:rsidRDefault="004F7AB8" w:rsidP="000D5AA9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32"/>
              </w:rPr>
              <w:t>中文姓名</w:t>
            </w: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4F3418" w14:textId="77777777" w:rsidR="004F7AB8" w:rsidRPr="000A5966" w:rsidRDefault="004F7AB8" w:rsidP="000D5AA9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8E628B" w14:textId="77777777" w:rsidR="004F7AB8" w:rsidRPr="000A5966" w:rsidRDefault="004F7AB8" w:rsidP="000D5AA9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32"/>
              </w:rPr>
              <w:t>護照英文名</w:t>
            </w:r>
          </w:p>
        </w:tc>
        <w:tc>
          <w:tcPr>
            <w:tcW w:w="444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6900" w14:textId="77777777" w:rsidR="004F7AB8" w:rsidRPr="000A5966" w:rsidRDefault="004F7AB8" w:rsidP="000D5AA9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</w:p>
        </w:tc>
      </w:tr>
      <w:tr w:rsidR="004F7AB8" w:rsidRPr="00CA01BF" w14:paraId="2B66DBBF" w14:textId="77777777" w:rsidTr="004F7AB8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D0E99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t>第1段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5D794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13FF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DF33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EE5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2E916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DF49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7BBA6739" w14:textId="77777777" w:rsidTr="004F7AB8">
        <w:trPr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8FB57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079F00FD" w14:textId="77777777" w:rsidR="004F7AB8" w:rsidRPr="00CA01BF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79F5AF37" w14:textId="77777777" w:rsidR="004F7AB8" w:rsidRPr="00CA01BF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FB01E3" wp14:editId="0D844E30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360045</wp:posOffset>
                      </wp:positionV>
                      <wp:extent cx="3467103" cy="752478"/>
                      <wp:effectExtent l="0" t="0" r="0" b="9522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3FEA4C34" w14:textId="77777777" w:rsidR="004F7AB8" w:rsidRPr="00CA01BF" w:rsidRDefault="004F7AB8" w:rsidP="004F7AB8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第1段登機證黏貼欄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9FB01E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143.1pt;margin-top:28.35pt;width:273pt;height:5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" filled="f" stroked="f">
                      <v:textbox>
                        <w:txbxContent>
                          <w:p w14:paraId="3FEA4C34" w14:textId="77777777" w:rsidR="004F7AB8" w:rsidRPr="00CA01BF" w:rsidRDefault="004F7AB8" w:rsidP="004F7AB8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第1段登機證黏貼欄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14FD1DB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4E32A895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087A36CC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5394DB58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10AF9165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3A697BAD" w14:textId="77777777" w:rsidR="004F7AB8" w:rsidRPr="00CA01BF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68D9A927" w14:textId="77777777" w:rsidTr="004F7AB8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6EB92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t>第2段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80F3D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D70C7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C3F10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C0833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7FFD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209AA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5F293122" w14:textId="77777777" w:rsidTr="004F7AB8">
        <w:trPr>
          <w:trHeight w:val="5778"/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B3AAD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5846BBD7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2CA0FB67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36D96A9F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B8506B" wp14:editId="64F1EF90">
                      <wp:simplePos x="0" y="0"/>
                      <wp:positionH relativeFrom="column">
                        <wp:posOffset>1769748</wp:posOffset>
                      </wp:positionH>
                      <wp:positionV relativeFrom="paragraph">
                        <wp:posOffset>214627</wp:posOffset>
                      </wp:positionV>
                      <wp:extent cx="3467103" cy="752478"/>
                      <wp:effectExtent l="0" t="0" r="0" b="9522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5C6BB620" w14:textId="77777777" w:rsidR="004F7AB8" w:rsidRPr="00CA01BF" w:rsidRDefault="004F7AB8" w:rsidP="004F7AB8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第2段登機證黏貼欄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B8506B" id="文字方塊 2" o:spid="_x0000_s1027" type="#_x0000_t202" style="position:absolute;margin-left:139.35pt;margin-top:16.9pt;width:273pt;height:59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" filled="f" stroked="f">
                      <v:textbox>
                        <w:txbxContent>
                          <w:p w14:paraId="5C6BB620" w14:textId="77777777" w:rsidR="004F7AB8" w:rsidRPr="00CA01BF" w:rsidRDefault="004F7AB8" w:rsidP="004F7AB8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第2段登機證黏貼欄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DC252F" w14:textId="77777777" w:rsidR="004F7AB8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118B6A99" w14:textId="77777777" w:rsidR="004F7AB8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2C851FFD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0A28ED6D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423A677B" w14:textId="77777777" w:rsidTr="004F7AB8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ECA94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lastRenderedPageBreak/>
              <w:t>第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3</w:t>
            </w:r>
            <w:r w:rsidRPr="00CA01BF">
              <w:rPr>
                <w:rFonts w:ascii="微軟正黑體" w:eastAsia="微軟正黑體" w:hAnsi="微軟正黑體"/>
                <w:b/>
                <w:sz w:val="28"/>
              </w:rPr>
              <w:t>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E78D1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DB6BA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7DE61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AFCC9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0AB25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29BA8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5F030AF6" w14:textId="77777777" w:rsidTr="004F7AB8">
        <w:trPr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09F4A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0E0BD046" w14:textId="77777777" w:rsidR="004F7AB8" w:rsidRPr="00CA01BF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7641C09A" w14:textId="77777777" w:rsidR="004F7AB8" w:rsidRPr="00CA01BF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804739" wp14:editId="44391C5D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360045</wp:posOffset>
                      </wp:positionV>
                      <wp:extent cx="3467103" cy="752478"/>
                      <wp:effectExtent l="0" t="0" r="0" b="9522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70E9A766" w14:textId="77777777" w:rsidR="004F7AB8" w:rsidRPr="00CA01BF" w:rsidRDefault="004F7AB8" w:rsidP="004F7AB8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</w:t>
                                  </w:r>
                                  <w:r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3</w:t>
                                  </w: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804739" id="文字方塊 3" o:spid="_x0000_s1028" type="#_x0000_t202" style="position:absolute;margin-left:143.1pt;margin-top:28.35pt;width:273pt;height:5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" filled="f" stroked="f">
                      <v:textbox>
                        <w:txbxContent>
                          <w:p w14:paraId="70E9A766" w14:textId="77777777" w:rsidR="004F7AB8" w:rsidRPr="00CA01BF" w:rsidRDefault="004F7AB8" w:rsidP="004F7AB8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3</w:t>
                            </w: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86D678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76DEA39D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5637BF10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33A99A8F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0C9B404F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3AFEE0CE" w14:textId="77777777" w:rsidR="004F7AB8" w:rsidRPr="00CA01BF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688BFC38" w14:textId="77777777" w:rsidTr="004F7AB8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6E30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t>第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4</w:t>
            </w:r>
            <w:r w:rsidRPr="00CA01BF">
              <w:rPr>
                <w:rFonts w:ascii="微軟正黑體" w:eastAsia="微軟正黑體" w:hAnsi="微軟正黑體"/>
                <w:b/>
                <w:sz w:val="28"/>
              </w:rPr>
              <w:t>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7F3B7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D89E0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1A69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5054A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8A4E0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9F9AA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5E5E72F0" w14:textId="77777777" w:rsidTr="004F7AB8">
        <w:trPr>
          <w:trHeight w:val="5778"/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7EE26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115800AC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781E8A4B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46AC47D9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E0200A3" wp14:editId="0DDF59CA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61595</wp:posOffset>
                      </wp:positionV>
                      <wp:extent cx="3467103" cy="752478"/>
                      <wp:effectExtent l="0" t="0" r="0" b="9522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63E78847" w14:textId="77777777" w:rsidR="004F7AB8" w:rsidRPr="00CA01BF" w:rsidRDefault="004F7AB8" w:rsidP="004F7AB8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</w:t>
                                  </w:r>
                                  <w:r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4</w:t>
                                  </w: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0200A3" id="文字方塊 4" o:spid="_x0000_s1029" type="#_x0000_t202" style="position:absolute;margin-left:134.1pt;margin-top:4.85pt;width:273pt;height:59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" filled="f" stroked="f">
                      <v:textbox>
                        <w:txbxContent>
                          <w:p w14:paraId="63E78847" w14:textId="77777777" w:rsidR="004F7AB8" w:rsidRPr="00CA01BF" w:rsidRDefault="004F7AB8" w:rsidP="004F7AB8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4</w:t>
                            </w: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4D1930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5ACC199B" w14:textId="77777777" w:rsidR="004F7AB8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62FF40F9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756C7F59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</w:tc>
      </w:tr>
    </w:tbl>
    <w:p w14:paraId="686C59E5" w14:textId="77777777" w:rsidR="004F7AB8" w:rsidRDefault="004F7AB8" w:rsidP="004F7AB8"/>
    <w:p w14:paraId="1FC197EF" w14:textId="77777777" w:rsidR="004F7AB8" w:rsidRPr="00713ADD" w:rsidRDefault="004F7AB8" w:rsidP="004F7AB8">
      <w:pPr>
        <w:pStyle w:val="af9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rPr>
          <w:rFonts w:ascii="微軟正黑體" w:eastAsia="微軟正黑體" w:hAnsi="微軟正黑體"/>
        </w:rPr>
      </w:pPr>
      <w:r w:rsidRPr="00713ADD">
        <w:rPr>
          <w:rFonts w:ascii="微軟正黑體" w:eastAsia="微軟正黑體" w:hAnsi="微軟正黑體" w:hint="eastAsia"/>
        </w:rPr>
        <w:t>注意事項：</w:t>
      </w:r>
    </w:p>
    <w:p w14:paraId="60EE7B52" w14:textId="77777777" w:rsidR="004F7AB8" w:rsidRPr="00713ADD" w:rsidRDefault="004F7AB8" w:rsidP="004F7AB8">
      <w:pPr>
        <w:pStyle w:val="af9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rPr>
          <w:rFonts w:ascii="微軟正黑體" w:eastAsia="微軟正黑體" w:hAnsi="微軟正黑體"/>
        </w:rPr>
      </w:pPr>
      <w:r w:rsidRPr="00713ADD">
        <w:rPr>
          <w:rFonts w:ascii="微軟正黑體" w:eastAsia="微軟正黑體" w:hAnsi="微軟正黑體" w:hint="eastAsia"/>
        </w:rPr>
        <w:t>請提供登記證正本，並分開黏貼，如表格不敷使用請自行複製。</w:t>
      </w:r>
    </w:p>
    <w:p w14:paraId="37FDEE47" w14:textId="77777777" w:rsidR="004F7AB8" w:rsidRDefault="004F7AB8" w:rsidP="004F7AB8">
      <w:pPr>
        <w:pStyle w:val="af9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rPr>
          <w:rFonts w:ascii="微軟正黑體" w:eastAsia="微軟正黑體" w:hAnsi="微軟正黑體"/>
        </w:rPr>
      </w:pPr>
      <w:r w:rsidRPr="00713ADD">
        <w:rPr>
          <w:rFonts w:ascii="微軟正黑體" w:eastAsia="微軟正黑體" w:hAnsi="微軟正黑體" w:hint="eastAsia"/>
        </w:rPr>
        <w:t>若登機證遺失請提供出入境證明(護照戳章或至移民署申請)，於文件備註說明並</w:t>
      </w:r>
      <w:r w:rsidRPr="00DA0EE7">
        <w:rPr>
          <w:rFonts w:ascii="微軟正黑體" w:eastAsia="微軟正黑體" w:hAnsi="微軟正黑體" w:hint="eastAsia"/>
          <w:b/>
        </w:rPr>
        <w:t>簽名</w:t>
      </w:r>
      <w:r>
        <w:rPr>
          <w:rFonts w:ascii="微軟正黑體" w:eastAsia="微軟正黑體" w:hAnsi="微軟正黑體" w:hint="eastAsia"/>
        </w:rPr>
        <w:t>。</w:t>
      </w:r>
    </w:p>
    <w:p w14:paraId="23AAEC71" w14:textId="77777777" w:rsidR="004F7AB8" w:rsidRDefault="004F7AB8" w:rsidP="004F7AB8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tbl>
      <w:tblPr>
        <w:tblW w:w="1068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5"/>
        <w:gridCol w:w="6"/>
        <w:gridCol w:w="1286"/>
        <w:gridCol w:w="973"/>
        <w:gridCol w:w="586"/>
        <w:gridCol w:w="1134"/>
        <w:gridCol w:w="320"/>
        <w:gridCol w:w="1381"/>
        <w:gridCol w:w="74"/>
        <w:gridCol w:w="1202"/>
        <w:gridCol w:w="1785"/>
      </w:tblGrid>
      <w:tr w:rsidR="004F7AB8" w:rsidRPr="00CA01BF" w14:paraId="2262BB91" w14:textId="77777777" w:rsidTr="004F7AB8">
        <w:trPr>
          <w:tblHeader/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D6BF0" w14:textId="77777777" w:rsidR="004F7AB8" w:rsidRPr="000A5966" w:rsidRDefault="004F7AB8" w:rsidP="000D5AA9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A5966">
              <w:rPr>
                <w:rFonts w:ascii="微軟正黑體" w:eastAsia="微軟正黑體" w:hAnsi="微軟正黑體" w:hint="eastAsia"/>
                <w:b/>
                <w:bCs/>
                <w:sz w:val="32"/>
              </w:rPr>
              <w:lastRenderedPageBreak/>
              <w:t>靜宜大學 登機證黏貼紙</w:t>
            </w:r>
            <w:r>
              <w:rPr>
                <w:rFonts w:ascii="微軟正黑體" w:eastAsia="微軟正黑體" w:hAnsi="微軟正黑體" w:hint="eastAsia"/>
                <w:b/>
                <w:bCs/>
                <w:sz w:val="32"/>
              </w:rPr>
              <w:t>-</w:t>
            </w:r>
            <w:r w:rsidRPr="00826B03">
              <w:rPr>
                <w:rFonts w:ascii="微軟正黑體" w:eastAsia="微軟正黑體" w:hAnsi="微軟正黑體" w:hint="eastAsia"/>
                <w:b/>
                <w:bCs/>
                <w:sz w:val="32"/>
                <w:highlight w:val="yellow"/>
              </w:rPr>
              <w:t>回程</w:t>
            </w:r>
          </w:p>
        </w:tc>
      </w:tr>
      <w:tr w:rsidR="004F7AB8" w:rsidRPr="00CA01BF" w14:paraId="2BE80665" w14:textId="77777777" w:rsidTr="004F7AB8">
        <w:trPr>
          <w:tblHeader/>
          <w:jc w:val="center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27A60" w14:textId="77777777" w:rsidR="004F7AB8" w:rsidRPr="000A5966" w:rsidRDefault="004F7AB8" w:rsidP="000D5AA9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32"/>
              </w:rPr>
              <w:t>中文姓名</w:t>
            </w: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DD8066" w14:textId="77777777" w:rsidR="004F7AB8" w:rsidRPr="000A5966" w:rsidRDefault="004F7AB8" w:rsidP="000D5AA9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93CCDA" w14:textId="77777777" w:rsidR="004F7AB8" w:rsidRPr="000A5966" w:rsidRDefault="004F7AB8" w:rsidP="000D5AA9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32"/>
              </w:rPr>
              <w:t>護照英文名</w:t>
            </w:r>
          </w:p>
        </w:tc>
        <w:tc>
          <w:tcPr>
            <w:tcW w:w="444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6B485" w14:textId="77777777" w:rsidR="004F7AB8" w:rsidRPr="000A5966" w:rsidRDefault="004F7AB8" w:rsidP="000D5AA9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</w:p>
        </w:tc>
      </w:tr>
      <w:tr w:rsidR="004F7AB8" w:rsidRPr="00CA01BF" w14:paraId="73BA2261" w14:textId="77777777" w:rsidTr="004F7AB8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A0D61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t>第1段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04763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F7243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F5141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CE715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9DA83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08AD0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327FEDE5" w14:textId="77777777" w:rsidTr="004F7AB8">
        <w:trPr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5D4C1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2E7FD126" w14:textId="77777777" w:rsidR="004F7AB8" w:rsidRPr="00CA01BF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78875AE5" w14:textId="77777777" w:rsidR="004F7AB8" w:rsidRPr="00CA01BF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C84556D" wp14:editId="0BCE1589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360045</wp:posOffset>
                      </wp:positionV>
                      <wp:extent cx="3467103" cy="752478"/>
                      <wp:effectExtent l="0" t="0" r="0" b="9522"/>
                      <wp:wrapNone/>
                      <wp:docPr id="5" name="文字方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4C4431C9" w14:textId="77777777" w:rsidR="004F7AB8" w:rsidRPr="00CA01BF" w:rsidRDefault="004F7AB8" w:rsidP="004F7AB8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第1段登機證黏貼欄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84556D" id="文字方塊 5" o:spid="_x0000_s1030" type="#_x0000_t202" style="position:absolute;margin-left:143.1pt;margin-top:28.35pt;width:273pt;height:59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" filled="f" stroked="f">
                      <v:textbox>
                        <w:txbxContent>
                          <w:p w14:paraId="4C4431C9" w14:textId="77777777" w:rsidR="004F7AB8" w:rsidRPr="00CA01BF" w:rsidRDefault="004F7AB8" w:rsidP="004F7AB8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第1段登機證黏貼欄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BB6F6F4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352CE0E8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15BCFE46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0E737CAE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7F82C9FE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578C0A9C" w14:textId="77777777" w:rsidR="004F7AB8" w:rsidRPr="00CA01BF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75A47EE3" w14:textId="77777777" w:rsidTr="004F7AB8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64141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t>第2段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25D5C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49147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6181F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85A78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37512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F3EAE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05B16D24" w14:textId="77777777" w:rsidTr="004F7AB8">
        <w:trPr>
          <w:trHeight w:val="5778"/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4B6F6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440BD5CE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151622E5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0D45639E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C1CE190" wp14:editId="7B064560">
                      <wp:simplePos x="0" y="0"/>
                      <wp:positionH relativeFrom="column">
                        <wp:posOffset>1769748</wp:posOffset>
                      </wp:positionH>
                      <wp:positionV relativeFrom="paragraph">
                        <wp:posOffset>214627</wp:posOffset>
                      </wp:positionV>
                      <wp:extent cx="3467103" cy="752478"/>
                      <wp:effectExtent l="0" t="0" r="0" b="9522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21884F29" w14:textId="77777777" w:rsidR="004F7AB8" w:rsidRPr="00CA01BF" w:rsidRDefault="004F7AB8" w:rsidP="004F7AB8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第2段登機證黏貼欄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1CE190" id="文字方塊 6" o:spid="_x0000_s1031" type="#_x0000_t202" style="position:absolute;margin-left:139.35pt;margin-top:16.9pt;width:273pt;height:59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" filled="f" stroked="f">
                      <v:textbox>
                        <w:txbxContent>
                          <w:p w14:paraId="21884F29" w14:textId="77777777" w:rsidR="004F7AB8" w:rsidRPr="00CA01BF" w:rsidRDefault="004F7AB8" w:rsidP="004F7AB8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第2段登機證黏貼欄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0B4F42" w14:textId="77777777" w:rsidR="004F7AB8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5EEC6CEB" w14:textId="77777777" w:rsidR="004F7AB8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2F1B5A53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4764EBA8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4A2C5657" w14:textId="77777777" w:rsidTr="004F7AB8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4C125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lastRenderedPageBreak/>
              <w:t>第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3</w:t>
            </w:r>
            <w:r w:rsidRPr="00CA01BF">
              <w:rPr>
                <w:rFonts w:ascii="微軟正黑體" w:eastAsia="微軟正黑體" w:hAnsi="微軟正黑體"/>
                <w:b/>
                <w:sz w:val="28"/>
              </w:rPr>
              <w:t>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24B5B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1D4A1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6E48D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ADAAD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3F670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20D7E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16BFAFC1" w14:textId="77777777" w:rsidTr="004F7AB8">
        <w:trPr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930F5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6FD7E950" w14:textId="77777777" w:rsidR="004F7AB8" w:rsidRPr="00CA01BF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491E98C0" w14:textId="77777777" w:rsidR="004F7AB8" w:rsidRPr="00CA01BF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AA05BA7" wp14:editId="34E8DF2C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360045</wp:posOffset>
                      </wp:positionV>
                      <wp:extent cx="3467103" cy="752478"/>
                      <wp:effectExtent l="0" t="0" r="0" b="9522"/>
                      <wp:wrapNone/>
                      <wp:docPr id="7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24C40888" w14:textId="77777777" w:rsidR="004F7AB8" w:rsidRPr="00CA01BF" w:rsidRDefault="004F7AB8" w:rsidP="004F7AB8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</w:t>
                                  </w:r>
                                  <w:r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3</w:t>
                                  </w: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A05BA7" id="文字方塊 7" o:spid="_x0000_s1032" type="#_x0000_t202" style="position:absolute;margin-left:143.1pt;margin-top:28.35pt;width:273pt;height:59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" filled="f" stroked="f">
                      <v:textbox>
                        <w:txbxContent>
                          <w:p w14:paraId="24C40888" w14:textId="77777777" w:rsidR="004F7AB8" w:rsidRPr="00CA01BF" w:rsidRDefault="004F7AB8" w:rsidP="004F7AB8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3</w:t>
                            </w: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5D6CCCD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0C7BA027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7DBBBD2C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26554C5A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315EECD7" w14:textId="77777777" w:rsidR="004F7AB8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21B0CD46" w14:textId="77777777" w:rsidR="004F7AB8" w:rsidRPr="00CA01BF" w:rsidRDefault="004F7AB8" w:rsidP="000D5AA9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0D32B3C4" w14:textId="77777777" w:rsidTr="004F7AB8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630DD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t>第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4</w:t>
            </w:r>
            <w:r w:rsidRPr="00CA01BF">
              <w:rPr>
                <w:rFonts w:ascii="微軟正黑體" w:eastAsia="微軟正黑體" w:hAnsi="微軟正黑體"/>
                <w:b/>
                <w:sz w:val="28"/>
              </w:rPr>
              <w:t>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D7F81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13CF2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BFBE3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B0391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48BD2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4CF54" w14:textId="77777777" w:rsidR="004F7AB8" w:rsidRPr="00CA01BF" w:rsidRDefault="004F7AB8" w:rsidP="000D5AA9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F7AB8" w:rsidRPr="00CA01BF" w14:paraId="2A070C3A" w14:textId="77777777" w:rsidTr="004F7AB8">
        <w:trPr>
          <w:trHeight w:val="5778"/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72F68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13529462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621320C8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12DD86CE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4C67C17" wp14:editId="2D9367C8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61595</wp:posOffset>
                      </wp:positionV>
                      <wp:extent cx="3467103" cy="752478"/>
                      <wp:effectExtent l="0" t="0" r="0" b="9522"/>
                      <wp:wrapNone/>
                      <wp:docPr id="8" name="文字方塊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6FAF73C1" w14:textId="77777777" w:rsidR="004F7AB8" w:rsidRPr="00CA01BF" w:rsidRDefault="004F7AB8" w:rsidP="004F7AB8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</w:t>
                                  </w:r>
                                  <w:r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4</w:t>
                                  </w: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C67C17" id="文字方塊 8" o:spid="_x0000_s1033" type="#_x0000_t202" style="position:absolute;margin-left:134.1pt;margin-top:4.85pt;width:273pt;height:59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" filled="f" stroked="f">
                      <v:textbox>
                        <w:txbxContent>
                          <w:p w14:paraId="6FAF73C1" w14:textId="77777777" w:rsidR="004F7AB8" w:rsidRPr="00CA01BF" w:rsidRDefault="004F7AB8" w:rsidP="004F7AB8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4</w:t>
                            </w: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8940C3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47864DF5" w14:textId="77777777" w:rsidR="004F7AB8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06699709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  <w:p w14:paraId="1BD3DE62" w14:textId="77777777" w:rsidR="004F7AB8" w:rsidRPr="00CA01BF" w:rsidRDefault="004F7AB8" w:rsidP="000D5AA9">
            <w:pPr>
              <w:rPr>
                <w:rFonts w:ascii="微軟正黑體" w:eastAsia="微軟正黑體" w:hAnsi="微軟正黑體"/>
              </w:rPr>
            </w:pPr>
          </w:p>
        </w:tc>
      </w:tr>
    </w:tbl>
    <w:p w14:paraId="6B6CD081" w14:textId="77777777" w:rsidR="004F7AB8" w:rsidRDefault="004F7AB8" w:rsidP="004F7AB8"/>
    <w:p w14:paraId="4887D0FC" w14:textId="77777777" w:rsidR="004F7AB8" w:rsidRPr="00713ADD" w:rsidRDefault="004F7AB8" w:rsidP="004F7AB8">
      <w:pPr>
        <w:pStyle w:val="af9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rPr>
          <w:rFonts w:ascii="微軟正黑體" w:eastAsia="微軟正黑體" w:hAnsi="微軟正黑體"/>
        </w:rPr>
      </w:pPr>
      <w:r w:rsidRPr="00713ADD">
        <w:rPr>
          <w:rFonts w:ascii="微軟正黑體" w:eastAsia="微軟正黑體" w:hAnsi="微軟正黑體" w:hint="eastAsia"/>
        </w:rPr>
        <w:t>注意事項：</w:t>
      </w:r>
    </w:p>
    <w:p w14:paraId="1D693196" w14:textId="77777777" w:rsidR="004F7AB8" w:rsidRPr="00713ADD" w:rsidRDefault="004F7AB8" w:rsidP="004F7AB8">
      <w:pPr>
        <w:pStyle w:val="af9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rPr>
          <w:rFonts w:ascii="微軟正黑體" w:eastAsia="微軟正黑體" w:hAnsi="微軟正黑體"/>
        </w:rPr>
      </w:pPr>
      <w:r w:rsidRPr="00713ADD">
        <w:rPr>
          <w:rFonts w:ascii="微軟正黑體" w:eastAsia="微軟正黑體" w:hAnsi="微軟正黑體" w:hint="eastAsia"/>
        </w:rPr>
        <w:t>請提供登記證正本，並分開黏貼，如表格不敷使用請自行複製。</w:t>
      </w:r>
    </w:p>
    <w:p w14:paraId="679FF964" w14:textId="77777777" w:rsidR="004F7AB8" w:rsidRDefault="004F7AB8" w:rsidP="004F7AB8">
      <w:pPr>
        <w:pStyle w:val="af9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rPr>
          <w:rFonts w:ascii="微軟正黑體" w:eastAsia="微軟正黑體" w:hAnsi="微軟正黑體"/>
        </w:rPr>
      </w:pPr>
      <w:r w:rsidRPr="00713ADD">
        <w:rPr>
          <w:rFonts w:ascii="微軟正黑體" w:eastAsia="微軟正黑體" w:hAnsi="微軟正黑體" w:hint="eastAsia"/>
        </w:rPr>
        <w:t>若登機證遺失請提供出入境證明(護照戳章或至移民署申請)，於文件備註說明並</w:t>
      </w:r>
      <w:r w:rsidRPr="00DA0EE7">
        <w:rPr>
          <w:rFonts w:ascii="微軟正黑體" w:eastAsia="微軟正黑體" w:hAnsi="微軟正黑體" w:hint="eastAsia"/>
          <w:b/>
        </w:rPr>
        <w:t>簽名</w:t>
      </w:r>
      <w:r>
        <w:rPr>
          <w:rFonts w:ascii="微軟正黑體" w:eastAsia="微軟正黑體" w:hAnsi="微軟正黑體" w:hint="eastAsia"/>
        </w:rPr>
        <w:t>。</w:t>
      </w:r>
    </w:p>
    <w:p w14:paraId="7F2F707A" w14:textId="77777777" w:rsidR="004F7AB8" w:rsidRPr="00826B03" w:rsidRDefault="004F7AB8" w:rsidP="004F7AB8">
      <w:pPr>
        <w:rPr>
          <w:rFonts w:ascii="微軟正黑體" w:eastAsia="微軟正黑體" w:hAnsi="微軟正黑體"/>
        </w:rPr>
      </w:pPr>
    </w:p>
    <w:p w14:paraId="634079E4" w14:textId="77777777" w:rsidR="004F7AB8" w:rsidRPr="004F7AB8" w:rsidRDefault="004F7AB8" w:rsidP="004F7AB8">
      <w:pPr>
        <w:pStyle w:val="Web"/>
        <w:spacing w:beforeLines="50" w:before="300" w:beforeAutospacing="0"/>
        <w:rPr>
          <w:rFonts w:ascii="Calibri" w:eastAsia="標楷體" w:hAnsi="Calibri" w:cs="Calibri"/>
        </w:rPr>
      </w:pPr>
    </w:p>
    <w:sectPr w:rsidR="004F7AB8" w:rsidRPr="004F7AB8" w:rsidSect="004F7AB8">
      <w:pgSz w:w="11906" w:h="16838"/>
      <w:pgMar w:top="851" w:right="1134" w:bottom="851" w:left="1134" w:header="720" w:footer="296" w:gutter="0"/>
      <w:cols w:space="720"/>
      <w:docGrid w:type="lines"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B566C" w14:textId="77777777" w:rsidR="007074C1" w:rsidRDefault="007074C1">
      <w:r>
        <w:separator/>
      </w:r>
    </w:p>
  </w:endnote>
  <w:endnote w:type="continuationSeparator" w:id="0">
    <w:p w14:paraId="66B247D3" w14:textId="77777777" w:rsidR="007074C1" w:rsidRDefault="00707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09764" w14:textId="77777777" w:rsidR="007074C1" w:rsidRDefault="007074C1">
      <w:r>
        <w:separator/>
      </w:r>
    </w:p>
  </w:footnote>
  <w:footnote w:type="continuationSeparator" w:id="0">
    <w:p w14:paraId="1F5D8805" w14:textId="77777777" w:rsidR="007074C1" w:rsidRDefault="00707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5" w15:restartNumberingAfterBreak="0">
    <w:nsid w:val="040A34D5"/>
    <w:multiLevelType w:val="hybridMultilevel"/>
    <w:tmpl w:val="3BAED38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14254E1"/>
    <w:multiLevelType w:val="hybridMultilevel"/>
    <w:tmpl w:val="2B9C4E3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6726771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8" w15:restartNumberingAfterBreak="0">
    <w:nsid w:val="6D8D0DBB"/>
    <w:multiLevelType w:val="hybridMultilevel"/>
    <w:tmpl w:val="2B9C4E38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699284800">
    <w:abstractNumId w:val="0"/>
  </w:num>
  <w:num w:numId="2" w16cid:durableId="1984498958">
    <w:abstractNumId w:val="1"/>
  </w:num>
  <w:num w:numId="3" w16cid:durableId="144127142">
    <w:abstractNumId w:val="2"/>
  </w:num>
  <w:num w:numId="4" w16cid:durableId="137379690">
    <w:abstractNumId w:val="3"/>
  </w:num>
  <w:num w:numId="5" w16cid:durableId="1968923466">
    <w:abstractNumId w:val="4"/>
  </w:num>
  <w:num w:numId="6" w16cid:durableId="642587797">
    <w:abstractNumId w:val="7"/>
  </w:num>
  <w:num w:numId="7" w16cid:durableId="1798797209">
    <w:abstractNumId w:val="5"/>
  </w:num>
  <w:num w:numId="8" w16cid:durableId="1538620654">
    <w:abstractNumId w:val="6"/>
  </w:num>
  <w:num w:numId="9" w16cid:durableId="19472718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rawingGridHorizontalSpacing w:val="200"/>
  <w:drawingGridVerticalSpacing w:val="30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249"/>
    <w:rsid w:val="000637E2"/>
    <w:rsid w:val="00146726"/>
    <w:rsid w:val="001716AB"/>
    <w:rsid w:val="001966FE"/>
    <w:rsid w:val="00206340"/>
    <w:rsid w:val="00254889"/>
    <w:rsid w:val="0035290A"/>
    <w:rsid w:val="003E2F69"/>
    <w:rsid w:val="00436172"/>
    <w:rsid w:val="004C0694"/>
    <w:rsid w:val="004E0F81"/>
    <w:rsid w:val="004F7AB8"/>
    <w:rsid w:val="005D0785"/>
    <w:rsid w:val="005D2AAB"/>
    <w:rsid w:val="006B0249"/>
    <w:rsid w:val="006B749F"/>
    <w:rsid w:val="006D1F95"/>
    <w:rsid w:val="006D3A18"/>
    <w:rsid w:val="006E13F1"/>
    <w:rsid w:val="007074C1"/>
    <w:rsid w:val="00747652"/>
    <w:rsid w:val="007E00FB"/>
    <w:rsid w:val="00805454"/>
    <w:rsid w:val="00834173"/>
    <w:rsid w:val="0086260E"/>
    <w:rsid w:val="008F299B"/>
    <w:rsid w:val="0095146C"/>
    <w:rsid w:val="009703B0"/>
    <w:rsid w:val="00A06264"/>
    <w:rsid w:val="00A10494"/>
    <w:rsid w:val="00A630FD"/>
    <w:rsid w:val="00AA13CC"/>
    <w:rsid w:val="00B05ABB"/>
    <w:rsid w:val="00B72D9E"/>
    <w:rsid w:val="00BC782D"/>
    <w:rsid w:val="00BD357E"/>
    <w:rsid w:val="00CA6CC9"/>
    <w:rsid w:val="00CB3B29"/>
    <w:rsid w:val="00CB6576"/>
    <w:rsid w:val="00CC40EB"/>
    <w:rsid w:val="00CE6B31"/>
    <w:rsid w:val="00D133ED"/>
    <w:rsid w:val="00DF517C"/>
    <w:rsid w:val="00E34D38"/>
    <w:rsid w:val="00E65F1A"/>
    <w:rsid w:val="00EC48D9"/>
    <w:rsid w:val="00EF620B"/>
    <w:rsid w:val="00FB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18B0490"/>
  <w15:chartTrackingRefBased/>
  <w15:docId w15:val="{27FF2A70-3394-4C9F-AC2F-B4675DC9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Calibri" w:hAnsi="Calibri"/>
      <w:kern w:val="2"/>
      <w:sz w:val="24"/>
      <w:szCs w:val="22"/>
    </w:rPr>
  </w:style>
  <w:style w:type="paragraph" w:styleId="3">
    <w:name w:val="heading 3"/>
    <w:basedOn w:val="a0"/>
    <w:next w:val="a0"/>
    <w:qFormat/>
    <w:pPr>
      <w:keepNext/>
      <w:numPr>
        <w:ilvl w:val="2"/>
        <w:numId w:val="1"/>
      </w:numPr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頁首 字元"/>
    <w:rPr>
      <w:sz w:val="20"/>
      <w:szCs w:val="20"/>
    </w:rPr>
  </w:style>
  <w:style w:type="character" w:customStyle="1" w:styleId="a5">
    <w:name w:val="頁尾 字元"/>
    <w:rPr>
      <w:sz w:val="20"/>
      <w:szCs w:val="20"/>
    </w:rPr>
  </w:style>
  <w:style w:type="character" w:styleId="a6">
    <w:name w:val="Hyperlink"/>
    <w:uiPriority w:val="99"/>
    <w:rPr>
      <w:color w:val="000080"/>
      <w:u w:val="single"/>
    </w:rPr>
  </w:style>
  <w:style w:type="character" w:styleId="a7">
    <w:name w:val="FollowedHyperlink"/>
    <w:rPr>
      <w:color w:val="800080"/>
      <w:u w:val="single"/>
    </w:rPr>
  </w:style>
  <w:style w:type="character" w:customStyle="1" w:styleId="a8">
    <w:name w:val="註腳文字 字元"/>
    <w:rPr>
      <w:sz w:val="20"/>
      <w:szCs w:val="20"/>
    </w:rPr>
  </w:style>
  <w:style w:type="character" w:styleId="a9">
    <w:name w:val="footnote reference"/>
    <w:rPr>
      <w:position w:val="6"/>
      <w:sz w:val="16"/>
    </w:rPr>
  </w:style>
  <w:style w:type="character" w:customStyle="1" w:styleId="30">
    <w:name w:val="標題 3 字元"/>
    <w:rPr>
      <w:rFonts w:ascii="Cambria" w:eastAsia="新細明體" w:hAnsi="Cambria" w:cs="Times New Roman"/>
      <w:b/>
      <w:bCs/>
      <w:sz w:val="36"/>
      <w:szCs w:val="36"/>
    </w:rPr>
  </w:style>
  <w:style w:type="character" w:styleId="aa">
    <w:name w:val="annotation reference"/>
    <w:rPr>
      <w:sz w:val="18"/>
      <w:szCs w:val="18"/>
    </w:rPr>
  </w:style>
  <w:style w:type="character" w:customStyle="1" w:styleId="ab">
    <w:name w:val="註解文字 字元"/>
    <w:basedOn w:val="a1"/>
  </w:style>
  <w:style w:type="character" w:customStyle="1" w:styleId="ac">
    <w:name w:val="註解主旨 字元"/>
    <w:rPr>
      <w:b/>
      <w:bCs/>
    </w:rPr>
  </w:style>
  <w:style w:type="character" w:styleId="ad">
    <w:name w:val="Unresolved Mention"/>
    <w:rPr>
      <w:color w:val="605E5C"/>
      <w:shd w:val="clear" w:color="auto" w:fill="E1DFDD"/>
    </w:rPr>
  </w:style>
  <w:style w:type="character" w:customStyle="1" w:styleId="WWCharLFO9LVL1">
    <w:name w:val="WW_CharLFO9LVL1"/>
    <w:rPr>
      <w:sz w:val="24"/>
    </w:rPr>
  </w:style>
  <w:style w:type="character" w:customStyle="1" w:styleId="ae">
    <w:name w:val="註腳錨定"/>
    <w:rPr>
      <w:position w:val="6"/>
      <w:sz w:val="16"/>
    </w:rPr>
  </w:style>
  <w:style w:type="character" w:customStyle="1" w:styleId="af">
    <w:name w:val="註腳字元"/>
  </w:style>
  <w:style w:type="character" w:customStyle="1" w:styleId="af0">
    <w:name w:val="註腳字元"/>
  </w:style>
  <w:style w:type="paragraph" w:styleId="af1">
    <w:name w:val="Title"/>
    <w:basedOn w:val="a0"/>
    <w:next w:val="a0"/>
    <w:qFormat/>
    <w:pPr>
      <w:keepNext/>
      <w:spacing w:before="240" w:after="120"/>
    </w:pPr>
    <w:rPr>
      <w:rFonts w:ascii="Liberation Sans" w:eastAsia="微軟正黑體" w:hAnsi="Liberation Sans" w:cs="Tahoma"/>
      <w:sz w:val="28"/>
      <w:szCs w:val="28"/>
    </w:rPr>
  </w:style>
  <w:style w:type="paragraph" w:styleId="a0">
    <w:name w:val="Body Text"/>
    <w:link w:val="af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Calibri" w:hAnsi="Calibri"/>
      <w:kern w:val="2"/>
      <w:sz w:val="24"/>
      <w:szCs w:val="22"/>
    </w:rPr>
  </w:style>
  <w:style w:type="paragraph" w:customStyle="1" w:styleId="af3">
    <w:name w:val="頁首與頁尾"/>
    <w:basedOn w:val="a0"/>
    <w:pPr>
      <w:suppressLineNumbers/>
      <w:tabs>
        <w:tab w:val="center" w:pos="4819"/>
        <w:tab w:val="right" w:pos="9638"/>
      </w:tabs>
    </w:pPr>
  </w:style>
  <w:style w:type="paragraph" w:styleId="af4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footnote text"/>
    <w:basedOn w:val="a0"/>
    <w:pPr>
      <w:snapToGrid w:val="0"/>
    </w:pPr>
    <w:rPr>
      <w:sz w:val="20"/>
      <w:szCs w:val="20"/>
    </w:rPr>
  </w:style>
  <w:style w:type="paragraph" w:styleId="af7">
    <w:name w:val="annotation text"/>
    <w:basedOn w:val="a0"/>
  </w:style>
  <w:style w:type="paragraph" w:styleId="af8">
    <w:name w:val="annotation subject"/>
    <w:basedOn w:val="af7"/>
    <w:next w:val="af7"/>
    <w:rPr>
      <w:b/>
      <w:bCs/>
    </w:rPr>
  </w:style>
  <w:style w:type="paragraph" w:styleId="af9">
    <w:name w:val="List Paragraph"/>
    <w:basedOn w:val="a0"/>
    <w:uiPriority w:val="34"/>
    <w:qFormat/>
    <w:pPr>
      <w:ind w:left="480"/>
    </w:pPr>
  </w:style>
  <w:style w:type="paragraph" w:customStyle="1" w:styleId="afa">
    <w:name w:val="表格內容"/>
    <w:basedOn w:val="a0"/>
    <w:pPr>
      <w:suppressLineNumbers/>
    </w:pPr>
  </w:style>
  <w:style w:type="paragraph" w:customStyle="1" w:styleId="1">
    <w:name w:val="表格內文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Calibri" w:hAnsi="Calibri"/>
      <w:kern w:val="2"/>
      <w:sz w:val="24"/>
      <w:szCs w:val="22"/>
    </w:rPr>
  </w:style>
  <w:style w:type="paragraph" w:styleId="Web">
    <w:name w:val="Normal (Web)"/>
    <w:basedOn w:val="a"/>
    <w:uiPriority w:val="99"/>
    <w:unhideWhenUsed/>
    <w:rsid w:val="00B72D9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b">
    <w:name w:val="Intense Emphasis"/>
    <w:basedOn w:val="a1"/>
    <w:uiPriority w:val="21"/>
    <w:qFormat/>
    <w:rsid w:val="006E13F1"/>
    <w:rPr>
      <w:i/>
      <w:iCs/>
      <w:color w:val="0F4761" w:themeColor="accent1" w:themeShade="BF"/>
    </w:rPr>
  </w:style>
  <w:style w:type="character" w:customStyle="1" w:styleId="af2">
    <w:name w:val="本文 字元"/>
    <w:basedOn w:val="a1"/>
    <w:link w:val="a0"/>
    <w:rsid w:val="006E13F1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411.pu.edu.tw/p/426-1073-15.php?Lang=zh-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104207077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104207077.dot</Template>
  <TotalTime>94</TotalTime>
  <Pages>7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吳明芳</cp:lastModifiedBy>
  <cp:revision>5</cp:revision>
  <cp:lastPrinted>2025-06-11T01:32:00Z</cp:lastPrinted>
  <dcterms:created xsi:type="dcterms:W3CDTF">2026-09-10T02:20:00Z</dcterms:created>
  <dcterms:modified xsi:type="dcterms:W3CDTF">2026-09-29T09:03:00Z</dcterms:modified>
</cp:coreProperties>
</file>