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49AE" w14:textId="77777777" w:rsidR="00813A6D" w:rsidRDefault="00813A6D" w:rsidP="00AD02E4">
      <w:pPr>
        <w:pStyle w:val="ae"/>
        <w:pageBreakBefore/>
        <w:tabs>
          <w:tab w:val="center" w:pos="4961"/>
        </w:tabs>
        <w:snapToGrid w:val="0"/>
        <w:spacing w:beforeLines="100" w:before="360" w:after="36"/>
        <w:jc w:val="center"/>
        <w:rPr>
          <w:rFonts w:eastAsia="標楷體" w:cs="Calibri"/>
          <w:b/>
          <w:sz w:val="36"/>
          <w:szCs w:val="36"/>
        </w:rPr>
      </w:pPr>
      <w:r w:rsidRPr="003A395D">
        <w:rPr>
          <w:rFonts w:eastAsia="標楷體" w:cs="Calibri"/>
          <w:b/>
          <w:sz w:val="36"/>
          <w:szCs w:val="36"/>
        </w:rPr>
        <w:t>靜宜大學</w:t>
      </w:r>
      <w:r w:rsidRPr="003A395D">
        <w:rPr>
          <w:rFonts w:eastAsia="標楷體" w:cs="Calibri"/>
          <w:b/>
          <w:sz w:val="36"/>
          <w:szCs w:val="36"/>
        </w:rPr>
        <w:t>-</w:t>
      </w:r>
      <w:r w:rsidRPr="003A395D">
        <w:rPr>
          <w:rFonts w:eastAsia="標楷體" w:cs="Calibri"/>
          <w:b/>
          <w:sz w:val="36"/>
          <w:szCs w:val="36"/>
        </w:rPr>
        <w:t>學</w:t>
      </w:r>
      <w:proofErr w:type="gramStart"/>
      <w:r w:rsidRPr="003A395D">
        <w:rPr>
          <w:rFonts w:eastAsia="標楷體" w:cs="Calibri"/>
          <w:b/>
          <w:sz w:val="36"/>
          <w:szCs w:val="36"/>
        </w:rPr>
        <w:t>海築夢及</w:t>
      </w:r>
      <w:proofErr w:type="gramEnd"/>
      <w:r w:rsidRPr="003A395D">
        <w:rPr>
          <w:rFonts w:eastAsia="標楷體" w:cs="Calibri"/>
          <w:b/>
          <w:sz w:val="36"/>
          <w:szCs w:val="36"/>
        </w:rPr>
        <w:t>新南</w:t>
      </w:r>
      <w:proofErr w:type="gramStart"/>
      <w:r w:rsidRPr="003A395D">
        <w:rPr>
          <w:rFonts w:eastAsia="標楷體" w:cs="Calibri"/>
          <w:b/>
          <w:sz w:val="36"/>
          <w:szCs w:val="36"/>
        </w:rPr>
        <w:t>向學海築夢</w:t>
      </w:r>
      <w:proofErr w:type="gramEnd"/>
    </w:p>
    <w:p w14:paraId="325E688F" w14:textId="0BF65337" w:rsidR="005379F8" w:rsidRDefault="005379F8" w:rsidP="00813A6D">
      <w:pPr>
        <w:pStyle w:val="ae"/>
        <w:snapToGrid w:val="0"/>
        <w:spacing w:after="72" w:line="440" w:lineRule="exact"/>
        <w:jc w:val="center"/>
        <w:rPr>
          <w:rFonts w:eastAsia="標楷體" w:cs="Calibri"/>
          <w:b/>
          <w:color w:val="FF0000"/>
          <w:sz w:val="36"/>
          <w:szCs w:val="36"/>
          <w:shd w:val="pct15" w:color="auto" w:fill="FFFFFF"/>
        </w:rPr>
      </w:pPr>
      <w:r>
        <w:rPr>
          <w:rFonts w:eastAsia="標楷體" w:cs="Calibri" w:hint="eastAsia"/>
          <w:b/>
          <w:color w:val="FF0000"/>
          <w:sz w:val="36"/>
          <w:szCs w:val="36"/>
          <w:shd w:val="pct15" w:color="auto" w:fill="FFFFFF"/>
        </w:rPr>
        <w:t>注意事項</w:t>
      </w:r>
    </w:p>
    <w:p w14:paraId="53372EEB" w14:textId="77777777" w:rsidR="00B25048" w:rsidRPr="00B25048" w:rsidRDefault="00B25048" w:rsidP="00B25048">
      <w:pPr>
        <w:pStyle w:val="a9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567" w:hanging="567"/>
        <w:contextualSpacing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25048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機票</w:t>
      </w:r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補助原則：</w:t>
      </w:r>
    </w:p>
    <w:p w14:paraId="070FC03F" w14:textId="77777777" w:rsidR="00B25048" w:rsidRPr="00B25048" w:rsidRDefault="00B25048" w:rsidP="00B25048">
      <w:pPr>
        <w:pStyle w:val="a9"/>
        <w:widowControl w:val="0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993" w:hanging="568"/>
        <w:contextualSpacing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實習天數不得少於30日(赴印尼不得少於25日)，實習天數不包括來回交通日。</w:t>
      </w:r>
    </w:p>
    <w:p w14:paraId="024EE052" w14:textId="77777777" w:rsidR="00B25048" w:rsidRPr="00B25048" w:rsidRDefault="00B25048" w:rsidP="00B25048">
      <w:pPr>
        <w:pStyle w:val="a9"/>
        <w:widowControl w:val="0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993" w:hanging="568"/>
        <w:contextualSpacing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實習地點之航線，應以</w:t>
      </w:r>
      <w:r w:rsidRPr="00B25048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直飛或最直接、最合理之最短距離航線</w:t>
      </w:r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25048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</w:rPr>
        <w:t>經濟艙</w:t>
      </w:r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為限，且行程應與實習計畫起訖時間相符。</w:t>
      </w:r>
    </w:p>
    <w:p w14:paraId="27005C71" w14:textId="77777777" w:rsidR="00B25048" w:rsidRPr="00B25048" w:rsidRDefault="00B25048" w:rsidP="00B25048">
      <w:pPr>
        <w:pStyle w:val="a9"/>
        <w:widowControl w:val="0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993" w:hanging="568"/>
        <w:contextualSpacing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不可以於往返行程中，</w:t>
      </w:r>
      <w:proofErr w:type="gramStart"/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停駐或前往</w:t>
      </w:r>
      <w:proofErr w:type="gramEnd"/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非實習計畫範圍之第三國（或地區）進行旅遊、觀光或其他私人活動。</w:t>
      </w:r>
    </w:p>
    <w:p w14:paraId="53E72CCD" w14:textId="77777777" w:rsidR="00B25048" w:rsidRPr="00B25048" w:rsidRDefault="00B25048" w:rsidP="00B25048">
      <w:pPr>
        <w:pStyle w:val="a9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567" w:hanging="567"/>
        <w:contextualSpacing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經費核撥：</w:t>
      </w:r>
    </w:p>
    <w:p w14:paraId="66AE8578" w14:textId="77777777" w:rsidR="00B25048" w:rsidRPr="00B25048" w:rsidRDefault="00B25048" w:rsidP="00B25048">
      <w:pPr>
        <w:pStyle w:val="a9"/>
        <w:widowControl w:val="0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993" w:hanging="568"/>
        <w:contextualSpacing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每位學生將獲兩筆經費補助，分別為教育部補助款及學校配合款。出國</w:t>
      </w:r>
      <w:proofErr w:type="gramStart"/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前繳齊文件</w:t>
      </w:r>
      <w:proofErr w:type="gramEnd"/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後，</w:t>
      </w:r>
      <w:proofErr w:type="gramStart"/>
      <w:r w:rsidRPr="00B25048">
        <w:rPr>
          <w:rFonts w:ascii="標楷體" w:eastAsia="標楷體" w:hAnsi="標楷體" w:hint="eastAsia"/>
          <w:sz w:val="28"/>
          <w:szCs w:val="28"/>
        </w:rPr>
        <w:t>提撥</w:t>
      </w:r>
      <w:proofErr w:type="gramEnd"/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教育部補助款，若未於出發前一個月提供應繳資料，恕無法如期撥款。</w:t>
      </w:r>
    </w:p>
    <w:p w14:paraId="504333FE" w14:textId="77777777" w:rsidR="00B25048" w:rsidRPr="00B25048" w:rsidRDefault="00B25048" w:rsidP="00B25048">
      <w:pPr>
        <w:pStyle w:val="a9"/>
        <w:widowControl w:val="0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993" w:hanging="568"/>
        <w:contextualSpacing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學生實習結束後兩</w:t>
      </w:r>
      <w:proofErr w:type="gramStart"/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週</w:t>
      </w:r>
      <w:proofErr w:type="gramEnd"/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內，須於</w:t>
      </w:r>
      <w:hyperlink r:id="rId6" w:history="1">
        <w:r w:rsidRPr="00B25048">
          <w:rPr>
            <w:rStyle w:val="af0"/>
            <w:rFonts w:ascii="標楷體" w:eastAsia="標楷體" w:hAnsi="標楷體" w:hint="eastAsia"/>
            <w:sz w:val="28"/>
            <w:szCs w:val="28"/>
          </w:rPr>
          <w:t>學海</w:t>
        </w:r>
        <w:proofErr w:type="gramStart"/>
        <w:r w:rsidRPr="00B25048">
          <w:rPr>
            <w:rStyle w:val="af0"/>
            <w:rFonts w:ascii="標楷體" w:eastAsia="標楷體" w:hAnsi="標楷體" w:hint="eastAsia"/>
            <w:sz w:val="28"/>
            <w:szCs w:val="28"/>
          </w:rPr>
          <w:t>計</w:t>
        </w:r>
        <w:r w:rsidRPr="00B25048">
          <w:rPr>
            <w:rStyle w:val="af0"/>
            <w:rFonts w:ascii="標楷體" w:eastAsia="標楷體" w:hAnsi="標楷體" w:hint="eastAsia"/>
            <w:sz w:val="28"/>
            <w:szCs w:val="28"/>
          </w:rPr>
          <w:t>畫</w:t>
        </w:r>
        <w:r w:rsidRPr="00B25048">
          <w:rPr>
            <w:rStyle w:val="af0"/>
            <w:rFonts w:ascii="標楷體" w:eastAsia="標楷體" w:hAnsi="標楷體" w:hint="eastAsia"/>
            <w:sz w:val="28"/>
            <w:szCs w:val="28"/>
          </w:rPr>
          <w:t>官網</w:t>
        </w:r>
        <w:proofErr w:type="gramEnd"/>
      </w:hyperlink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上傳完整資料，並</w:t>
      </w:r>
      <w:proofErr w:type="gramStart"/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繳齊可</w:t>
      </w:r>
      <w:proofErr w:type="gramEnd"/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請領學校配合款。</w:t>
      </w:r>
    </w:p>
    <w:p w14:paraId="3D2E8A97" w14:textId="77777777" w:rsidR="00B25048" w:rsidRPr="00B25048" w:rsidRDefault="00B25048" w:rsidP="00B25048">
      <w:pPr>
        <w:pStyle w:val="a9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567" w:hanging="567"/>
        <w:contextualSpacing w:val="0"/>
        <w:rPr>
          <w:rFonts w:ascii="標楷體" w:eastAsia="標楷體" w:hAnsi="標楷體"/>
          <w:sz w:val="28"/>
          <w:szCs w:val="28"/>
        </w:rPr>
      </w:pPr>
      <w:r w:rsidRPr="00B25048">
        <w:rPr>
          <w:rFonts w:ascii="標楷體" w:eastAsia="標楷體" w:hAnsi="標楷體" w:hint="eastAsia"/>
          <w:color w:val="000000" w:themeColor="text1"/>
          <w:sz w:val="28"/>
          <w:szCs w:val="28"/>
        </w:rPr>
        <w:t>其他赴外</w:t>
      </w:r>
      <w:r w:rsidRPr="00B25048">
        <w:rPr>
          <w:rFonts w:ascii="標楷體" w:eastAsia="標楷體" w:hAnsi="標楷體" w:hint="eastAsia"/>
          <w:sz w:val="28"/>
          <w:szCs w:val="28"/>
        </w:rPr>
        <w:t>注意事項：</w:t>
      </w:r>
    </w:p>
    <w:p w14:paraId="3D878B3D" w14:textId="6E468BBD" w:rsidR="00B25048" w:rsidRPr="0058271C" w:rsidRDefault="00B25048" w:rsidP="00B25048">
      <w:pPr>
        <w:pStyle w:val="a9"/>
        <w:spacing w:line="440" w:lineRule="exact"/>
        <w:ind w:leftChars="178" w:left="1085" w:hangingChars="235" w:hanging="658"/>
        <w:rPr>
          <w:rFonts w:ascii="標楷體" w:eastAsia="標楷體" w:hAnsi="標楷體"/>
          <w:sz w:val="28"/>
          <w:szCs w:val="28"/>
        </w:rPr>
      </w:pPr>
      <w:r w:rsidRPr="0058271C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58271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58271C">
        <w:rPr>
          <w:rFonts w:ascii="標楷體" w:eastAsia="標楷體" w:hAnsi="標楷體" w:hint="eastAsia"/>
          <w:sz w:val="28"/>
          <w:szCs w:val="28"/>
        </w:rPr>
        <w:t>)</w:t>
      </w:r>
      <w:r w:rsidRPr="0058271C">
        <w:rPr>
          <w:rFonts w:ascii="標楷體" w:eastAsia="標楷體" w:hAnsi="標楷體"/>
          <w:sz w:val="28"/>
          <w:szCs w:val="28"/>
        </w:rPr>
        <w:t xml:space="preserve"> </w:t>
      </w:r>
      <w:r w:rsidRPr="0058271C">
        <w:rPr>
          <w:rFonts w:ascii="標楷體" w:eastAsia="標楷體" w:hAnsi="標楷體" w:hint="eastAsia"/>
          <w:sz w:val="28"/>
          <w:szCs w:val="28"/>
        </w:rPr>
        <w:t>役男出境：若具役男身分，務必出國前一個月</w:t>
      </w:r>
      <w:r w:rsidR="0058271C" w:rsidRPr="0058271C">
        <w:rPr>
          <w:rFonts w:ascii="標楷體" w:eastAsia="標楷體" w:hAnsi="標楷體" w:hint="eastAsia"/>
          <w:sz w:val="28"/>
          <w:szCs w:val="28"/>
        </w:rPr>
        <w:t>，</w:t>
      </w:r>
      <w:r w:rsidRPr="0058271C">
        <w:rPr>
          <w:rFonts w:ascii="標楷體" w:eastAsia="標楷體" w:hAnsi="標楷體" w:hint="eastAsia"/>
          <w:sz w:val="28"/>
          <w:szCs w:val="28"/>
        </w:rPr>
        <w:t>自行至</w:t>
      </w:r>
      <w:r w:rsidR="0058271C" w:rsidRPr="0058271C">
        <w:rPr>
          <w:rFonts w:ascii="標楷體" w:eastAsia="標楷體" w:hAnsi="標楷體" w:hint="eastAsia"/>
          <w:sz w:val="28"/>
          <w:szCs w:val="24"/>
        </w:rPr>
        <w:t>學</w:t>
      </w:r>
      <w:proofErr w:type="gramStart"/>
      <w:r w:rsidR="0058271C" w:rsidRPr="0058271C">
        <w:rPr>
          <w:rFonts w:ascii="標楷體" w:eastAsia="標楷體" w:hAnsi="標楷體" w:hint="eastAsia"/>
          <w:sz w:val="28"/>
          <w:szCs w:val="24"/>
        </w:rPr>
        <w:t>務</w:t>
      </w:r>
      <w:proofErr w:type="gramEnd"/>
      <w:r w:rsidR="0058271C" w:rsidRPr="0058271C">
        <w:rPr>
          <w:rFonts w:ascii="標楷體" w:eastAsia="標楷體" w:hAnsi="標楷體" w:hint="eastAsia"/>
          <w:sz w:val="28"/>
          <w:szCs w:val="24"/>
        </w:rPr>
        <w:t>處</w:t>
      </w:r>
      <w:r w:rsidR="0058271C" w:rsidRPr="0058271C">
        <w:rPr>
          <w:rFonts w:ascii="標楷體" w:eastAsia="標楷體" w:hAnsi="標楷體" w:hint="eastAsia"/>
          <w:sz w:val="28"/>
          <w:szCs w:val="24"/>
        </w:rPr>
        <w:t>校園安全暨生活輔導中心</w:t>
      </w:r>
      <w:r w:rsidR="0058271C" w:rsidRPr="0058271C">
        <w:rPr>
          <w:rFonts w:ascii="標楷體" w:eastAsia="標楷體" w:hAnsi="標楷體" w:hint="eastAsia"/>
          <w:sz w:val="28"/>
          <w:szCs w:val="24"/>
        </w:rPr>
        <w:t>繳件</w:t>
      </w:r>
      <w:r w:rsidRPr="0058271C">
        <w:rPr>
          <w:rFonts w:ascii="標楷體" w:eastAsia="標楷體" w:hAnsi="標楷體" w:hint="eastAsia"/>
          <w:sz w:val="28"/>
          <w:szCs w:val="28"/>
        </w:rPr>
        <w:t>申請</w:t>
      </w:r>
      <w:r w:rsidR="0058271C">
        <w:rPr>
          <w:rFonts w:ascii="標楷體" w:eastAsia="標楷體" w:hAnsi="標楷體" w:hint="eastAsia"/>
          <w:sz w:val="28"/>
          <w:szCs w:val="28"/>
        </w:rPr>
        <w:t>，所需文件請見</w:t>
      </w:r>
      <w:r w:rsidR="0058271C" w:rsidRPr="0058271C">
        <w:rPr>
          <w:rFonts w:ascii="標楷體" w:eastAsia="標楷體" w:hAnsi="標楷體" w:hint="eastAsia"/>
          <w:sz w:val="28"/>
          <w:szCs w:val="28"/>
          <w:u w:val="single"/>
        </w:rPr>
        <w:t>校園安全暨生活輔導中心</w:t>
      </w:r>
      <w:r w:rsidR="0058271C">
        <w:rPr>
          <w:rFonts w:ascii="標楷體" w:eastAsia="標楷體" w:hAnsi="標楷體" w:hint="eastAsia"/>
          <w:sz w:val="28"/>
          <w:szCs w:val="28"/>
        </w:rPr>
        <w:t>網頁</w:t>
      </w:r>
      <w:r w:rsidRPr="0058271C">
        <w:rPr>
          <w:rFonts w:ascii="標楷體" w:eastAsia="標楷體" w:hAnsi="標楷體" w:hint="eastAsia"/>
          <w:sz w:val="28"/>
          <w:szCs w:val="28"/>
        </w:rPr>
        <w:t>。</w:t>
      </w:r>
    </w:p>
    <w:p w14:paraId="13F56879" w14:textId="77777777" w:rsidR="00B25048" w:rsidRPr="00B25048" w:rsidRDefault="00B25048" w:rsidP="00B25048">
      <w:pPr>
        <w:pStyle w:val="a9"/>
        <w:spacing w:line="440" w:lineRule="exact"/>
        <w:ind w:leftChars="178" w:left="1911" w:hangingChars="530" w:hanging="1484"/>
        <w:rPr>
          <w:rFonts w:ascii="標楷體" w:eastAsia="標楷體" w:hAnsi="標楷體"/>
          <w:sz w:val="28"/>
          <w:szCs w:val="28"/>
        </w:rPr>
      </w:pPr>
      <w:r w:rsidRPr="0058271C">
        <w:rPr>
          <w:rFonts w:ascii="標楷體" w:eastAsia="標楷體" w:hAnsi="標楷體" w:hint="eastAsia"/>
          <w:sz w:val="28"/>
          <w:szCs w:val="28"/>
        </w:rPr>
        <w:t>(二)</w:t>
      </w:r>
      <w:r w:rsidRPr="0058271C">
        <w:rPr>
          <w:rFonts w:ascii="標楷體" w:eastAsia="標楷體" w:hAnsi="標楷體"/>
          <w:sz w:val="28"/>
          <w:szCs w:val="28"/>
        </w:rPr>
        <w:t xml:space="preserve"> </w:t>
      </w:r>
      <w:r w:rsidRPr="0058271C">
        <w:rPr>
          <w:rFonts w:ascii="標楷體" w:eastAsia="標楷體" w:hAnsi="標楷體" w:hint="eastAsia"/>
          <w:sz w:val="28"/>
          <w:szCs w:val="28"/>
        </w:rPr>
        <w:t>簽證：請留意前往國家實習是否需辦理簽證，若因未辦理符合實習目</w:t>
      </w:r>
      <w:r w:rsidRPr="00B25048">
        <w:rPr>
          <w:rFonts w:ascii="標楷體" w:eastAsia="標楷體" w:hAnsi="標楷體" w:hint="eastAsia"/>
          <w:sz w:val="28"/>
          <w:szCs w:val="28"/>
        </w:rPr>
        <w:t>的之簽證而有罰金產生，須自行支付。</w:t>
      </w:r>
    </w:p>
    <w:p w14:paraId="48B59E1B" w14:textId="77777777" w:rsidR="00B25048" w:rsidRPr="00B25048" w:rsidRDefault="00B25048" w:rsidP="00B25048">
      <w:pPr>
        <w:pStyle w:val="a9"/>
        <w:spacing w:line="440" w:lineRule="exact"/>
        <w:ind w:leftChars="178" w:left="1911" w:hangingChars="530" w:hanging="1484"/>
        <w:rPr>
          <w:rFonts w:ascii="標楷體" w:eastAsia="標楷體" w:hAnsi="標楷體"/>
          <w:sz w:val="28"/>
          <w:szCs w:val="28"/>
        </w:rPr>
      </w:pPr>
      <w:r w:rsidRPr="00B25048">
        <w:rPr>
          <w:rFonts w:ascii="標楷體" w:eastAsia="標楷體" w:hAnsi="標楷體" w:hint="eastAsia"/>
          <w:sz w:val="28"/>
          <w:szCs w:val="28"/>
        </w:rPr>
        <w:t>(四) 保險：在海外期間請隨時注意自身安全，並確認有投保海外保險，亦請隨時注意國際交流禮儀。</w:t>
      </w:r>
    </w:p>
    <w:p w14:paraId="7A7F5BD4" w14:textId="77777777" w:rsidR="00B25048" w:rsidRPr="00B25048" w:rsidRDefault="00B25048" w:rsidP="00B25048">
      <w:pPr>
        <w:pStyle w:val="a9"/>
        <w:spacing w:line="440" w:lineRule="exact"/>
        <w:ind w:leftChars="178" w:left="1911" w:hangingChars="530" w:hanging="1484"/>
        <w:rPr>
          <w:rFonts w:ascii="標楷體" w:eastAsia="標楷體" w:hAnsi="標楷體"/>
          <w:sz w:val="28"/>
          <w:szCs w:val="28"/>
        </w:rPr>
      </w:pPr>
      <w:r w:rsidRPr="00B25048">
        <w:rPr>
          <w:rFonts w:ascii="標楷體" w:eastAsia="標楷體" w:hAnsi="標楷體" w:hint="eastAsia"/>
          <w:sz w:val="28"/>
          <w:szCs w:val="28"/>
        </w:rPr>
        <w:t>(五) 若具中低收、低收入戶證明之學生，請主動告知國際處承辦人員。</w:t>
      </w:r>
    </w:p>
    <w:p w14:paraId="646F65C9" w14:textId="20A0BAF2" w:rsidR="005379F8" w:rsidRPr="00B25048" w:rsidRDefault="005379F8" w:rsidP="005379F8">
      <w:pPr>
        <w:pStyle w:val="ae"/>
        <w:snapToGrid w:val="0"/>
        <w:spacing w:after="72" w:line="440" w:lineRule="exact"/>
        <w:jc w:val="both"/>
        <w:rPr>
          <w:rFonts w:ascii="新細明體" w:hAnsi="新細明體" w:cs="新細明體"/>
          <w:szCs w:val="24"/>
        </w:rPr>
      </w:pPr>
    </w:p>
    <w:p w14:paraId="4F3BA5AE" w14:textId="77777777" w:rsidR="005379F8" w:rsidRDefault="005379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 w:line="278" w:lineRule="auto"/>
        <w:rPr>
          <w:rFonts w:eastAsia="標楷體" w:cs="Calibri"/>
          <w:b/>
          <w:color w:val="FF0000"/>
          <w:sz w:val="36"/>
          <w:szCs w:val="36"/>
          <w:shd w:val="pct15" w:color="auto" w:fill="FFFFFF"/>
        </w:rPr>
      </w:pPr>
      <w:r w:rsidRPr="005379F8">
        <w:rPr>
          <w:rFonts w:eastAsia="標楷體" w:cs="Calibri"/>
          <w:b/>
          <w:color w:val="FF0000"/>
          <w:sz w:val="36"/>
          <w:szCs w:val="36"/>
        </w:rPr>
        <w:br w:type="page"/>
      </w:r>
    </w:p>
    <w:p w14:paraId="16BE9D96" w14:textId="5130911B" w:rsidR="00813A6D" w:rsidRPr="003A395D" w:rsidRDefault="00813A6D" w:rsidP="00813A6D">
      <w:pPr>
        <w:pStyle w:val="ae"/>
        <w:snapToGrid w:val="0"/>
        <w:spacing w:after="72" w:line="440" w:lineRule="exact"/>
        <w:jc w:val="center"/>
        <w:rPr>
          <w:rFonts w:eastAsia="標楷體" w:cs="Calibri"/>
          <w:b/>
          <w:sz w:val="36"/>
          <w:szCs w:val="36"/>
        </w:rPr>
      </w:pPr>
      <w:r w:rsidRPr="003A395D">
        <w:rPr>
          <w:rFonts w:eastAsia="標楷體" w:cs="Calibri"/>
          <w:b/>
          <w:color w:val="FF0000"/>
          <w:sz w:val="36"/>
          <w:szCs w:val="36"/>
          <w:shd w:val="pct15" w:color="auto" w:fill="FFFFFF"/>
        </w:rPr>
        <w:lastRenderedPageBreak/>
        <w:t>出國前</w:t>
      </w:r>
      <w:r w:rsidRPr="003A395D">
        <w:rPr>
          <w:rFonts w:eastAsia="標楷體" w:cs="Calibri"/>
          <w:b/>
          <w:sz w:val="36"/>
          <w:szCs w:val="36"/>
        </w:rPr>
        <w:t>核銷應備文件檢核表</w:t>
      </w:r>
    </w:p>
    <w:p w14:paraId="29B04342" w14:textId="77777777" w:rsidR="00813A6D" w:rsidRDefault="00813A6D" w:rsidP="00813A6D">
      <w:pPr>
        <w:pStyle w:val="ae"/>
        <w:snapToGrid w:val="0"/>
        <w:spacing w:after="72" w:line="440" w:lineRule="exact"/>
        <w:jc w:val="both"/>
        <w:rPr>
          <w:rFonts w:eastAsia="標楷體" w:cs="Calibri"/>
          <w:szCs w:val="24"/>
        </w:rPr>
      </w:pPr>
      <w:r w:rsidRPr="003A395D">
        <w:rPr>
          <w:rFonts w:ascii="新細明體" w:hAnsi="新細明體" w:cs="新細明體" w:hint="eastAsia"/>
          <w:szCs w:val="24"/>
        </w:rPr>
        <w:t>※</w:t>
      </w:r>
      <w:r w:rsidRPr="003A395D">
        <w:rPr>
          <w:rFonts w:eastAsia="標楷體" w:cs="Calibri"/>
          <w:szCs w:val="24"/>
        </w:rPr>
        <w:t>請將本</w:t>
      </w:r>
      <w:proofErr w:type="gramStart"/>
      <w:r w:rsidRPr="003A395D">
        <w:rPr>
          <w:rFonts w:eastAsia="標楷體" w:cs="Calibri"/>
          <w:szCs w:val="24"/>
        </w:rPr>
        <w:t>檢核單</w:t>
      </w:r>
      <w:r w:rsidRPr="003A395D">
        <w:rPr>
          <w:rFonts w:eastAsia="標楷體" w:cs="Calibri"/>
          <w:b/>
          <w:szCs w:val="24"/>
          <w:shd w:val="clear" w:color="auto" w:fill="FFFFFF"/>
        </w:rPr>
        <w:t>置於</w:t>
      </w:r>
      <w:proofErr w:type="gramEnd"/>
      <w:r w:rsidRPr="003A395D">
        <w:rPr>
          <w:rFonts w:eastAsia="標楷體" w:cs="Calibri"/>
          <w:b/>
          <w:szCs w:val="24"/>
          <w:shd w:val="clear" w:color="auto" w:fill="FFFFFF"/>
        </w:rPr>
        <w:t>資料第</w:t>
      </w:r>
      <w:r w:rsidRPr="003A395D">
        <w:rPr>
          <w:rFonts w:eastAsia="標楷體" w:cs="Calibri"/>
          <w:b/>
          <w:szCs w:val="24"/>
          <w:shd w:val="clear" w:color="auto" w:fill="FFFFFF"/>
        </w:rPr>
        <w:t>1</w:t>
      </w:r>
      <w:r w:rsidRPr="003A395D">
        <w:rPr>
          <w:rFonts w:eastAsia="標楷體" w:cs="Calibri"/>
          <w:b/>
          <w:szCs w:val="24"/>
          <w:shd w:val="clear" w:color="auto" w:fill="FFFFFF"/>
        </w:rPr>
        <w:t>頁</w:t>
      </w:r>
      <w:r w:rsidRPr="003A395D">
        <w:rPr>
          <w:rFonts w:eastAsia="標楷體" w:cs="Calibri"/>
          <w:szCs w:val="24"/>
        </w:rPr>
        <w:t>，繳交時請將資料依序排列，並單面黏貼。</w:t>
      </w:r>
    </w:p>
    <w:tbl>
      <w:tblPr>
        <w:tblW w:w="10632" w:type="dxa"/>
        <w:jc w:val="center"/>
        <w:tblLayout w:type="fixed"/>
        <w:tblLook w:val="0000" w:firstRow="0" w:lastRow="0" w:firstColumn="0" w:lastColumn="0" w:noHBand="0" w:noVBand="0"/>
      </w:tblPr>
      <w:tblGrid>
        <w:gridCol w:w="850"/>
        <w:gridCol w:w="80"/>
        <w:gridCol w:w="376"/>
        <w:gridCol w:w="1184"/>
        <w:gridCol w:w="2041"/>
        <w:gridCol w:w="567"/>
        <w:gridCol w:w="6"/>
        <w:gridCol w:w="1856"/>
        <w:gridCol w:w="123"/>
        <w:gridCol w:w="1701"/>
        <w:gridCol w:w="856"/>
        <w:gridCol w:w="992"/>
      </w:tblGrid>
      <w:tr w:rsidR="008079F7" w:rsidRPr="003A395D" w14:paraId="66D72215" w14:textId="64B0538F" w:rsidTr="008079F7">
        <w:trPr>
          <w:trHeight w:val="427"/>
          <w:jc w:val="center"/>
        </w:trPr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2801BB19" w14:textId="07C02E7A" w:rsidR="008079F7" w:rsidRPr="008079F7" w:rsidRDefault="008079F7" w:rsidP="008079F7">
            <w:pPr>
              <w:pStyle w:val="ae"/>
              <w:spacing w:line="0" w:lineRule="atLeast"/>
              <w:jc w:val="center"/>
              <w:rPr>
                <w:rFonts w:eastAsia="標楷體" w:cs="Calibri"/>
                <w:b/>
                <w:bCs/>
                <w:szCs w:val="24"/>
              </w:rPr>
            </w:pPr>
            <w:r w:rsidRPr="008079F7">
              <w:rPr>
                <w:rFonts w:eastAsia="標楷體" w:cs="Calibri" w:hint="eastAsia"/>
                <w:b/>
                <w:bCs/>
                <w:szCs w:val="24"/>
              </w:rPr>
              <w:t>姓名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150E0A64" w14:textId="638B5917" w:rsidR="008079F7" w:rsidRPr="003A395D" w:rsidRDefault="008079F7" w:rsidP="008079F7">
            <w:pPr>
              <w:pStyle w:val="ae"/>
              <w:spacing w:line="0" w:lineRule="atLeast"/>
              <w:jc w:val="center"/>
              <w:rPr>
                <w:rFonts w:eastAsia="標楷體" w:cs="Calibri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0462F631" w14:textId="4DBAD48A" w:rsidR="008079F7" w:rsidRPr="008079F7" w:rsidRDefault="008079F7" w:rsidP="008079F7">
            <w:pPr>
              <w:pStyle w:val="ae"/>
              <w:spacing w:line="0" w:lineRule="atLeast"/>
              <w:jc w:val="center"/>
              <w:rPr>
                <w:rFonts w:eastAsia="標楷體" w:cs="Calibri"/>
                <w:b/>
                <w:bCs/>
                <w:szCs w:val="24"/>
              </w:rPr>
            </w:pPr>
            <w:r w:rsidRPr="008079F7">
              <w:rPr>
                <w:rFonts w:eastAsia="標楷體" w:cs="Calibri" w:hint="eastAsia"/>
                <w:b/>
                <w:bCs/>
                <w:szCs w:val="24"/>
              </w:rPr>
              <w:t>手機號碼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54B03D16" w14:textId="77C9BD16" w:rsidR="008079F7" w:rsidRPr="003A395D" w:rsidRDefault="008079F7" w:rsidP="008079F7">
            <w:pPr>
              <w:pStyle w:val="ae"/>
              <w:spacing w:line="0" w:lineRule="atLeast"/>
              <w:jc w:val="center"/>
              <w:rPr>
                <w:rFonts w:eastAsia="標楷體" w:cs="Calibri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5D03D9DC" w14:textId="3A78B791" w:rsidR="008079F7" w:rsidRPr="008079F7" w:rsidRDefault="008079F7" w:rsidP="008079F7">
            <w:pPr>
              <w:pStyle w:val="ae"/>
              <w:spacing w:line="0" w:lineRule="atLeast"/>
              <w:jc w:val="center"/>
              <w:rPr>
                <w:rFonts w:eastAsia="標楷體" w:cs="Calibri" w:hint="eastAsia"/>
                <w:b/>
                <w:bCs/>
                <w:szCs w:val="24"/>
              </w:rPr>
            </w:pPr>
            <w:r>
              <w:rPr>
                <w:rFonts w:eastAsia="標楷體" w:cs="Calibri" w:hint="eastAsia"/>
                <w:b/>
                <w:bCs/>
                <w:szCs w:val="24"/>
              </w:rPr>
              <w:t>來回</w:t>
            </w:r>
            <w:r w:rsidRPr="008079F7">
              <w:rPr>
                <w:rFonts w:eastAsia="標楷體" w:cs="Calibri" w:hint="eastAsia"/>
                <w:b/>
                <w:bCs/>
                <w:szCs w:val="24"/>
              </w:rPr>
              <w:t>機票金額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5B828CAF" w14:textId="3469D2F5" w:rsidR="008079F7" w:rsidRPr="003A395D" w:rsidRDefault="008079F7" w:rsidP="008079F7">
            <w:pPr>
              <w:pStyle w:val="ae"/>
              <w:spacing w:line="0" w:lineRule="atLeast"/>
              <w:jc w:val="both"/>
              <w:rPr>
                <w:rFonts w:eastAsia="標楷體" w:cs="Calibri" w:hint="eastAsia"/>
                <w:szCs w:val="24"/>
              </w:rPr>
            </w:pPr>
            <w:r>
              <w:rPr>
                <w:rFonts w:eastAsia="標楷體" w:cs="Calibri" w:hint="eastAsia"/>
                <w:szCs w:val="24"/>
              </w:rPr>
              <w:t>NT$</w:t>
            </w:r>
          </w:p>
        </w:tc>
      </w:tr>
      <w:tr w:rsidR="008079F7" w:rsidRPr="003A395D" w14:paraId="649E092E" w14:textId="77777777" w:rsidTr="008079F7">
        <w:trPr>
          <w:trHeight w:val="427"/>
          <w:jc w:val="center"/>
        </w:trPr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34ACEAB4" w14:textId="0649B75A" w:rsidR="008079F7" w:rsidRPr="008079F7" w:rsidRDefault="008079F7" w:rsidP="008079F7">
            <w:pPr>
              <w:pStyle w:val="ae"/>
              <w:spacing w:line="0" w:lineRule="atLeast"/>
              <w:jc w:val="center"/>
              <w:rPr>
                <w:rFonts w:eastAsia="標楷體" w:cs="Calibri"/>
                <w:b/>
                <w:bCs/>
                <w:szCs w:val="24"/>
              </w:rPr>
            </w:pPr>
            <w:r w:rsidRPr="008079F7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實習開始日期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68B4D96C" w14:textId="30DC89A2" w:rsidR="008079F7" w:rsidRPr="003A395D" w:rsidRDefault="008079F7" w:rsidP="008079F7">
            <w:pPr>
              <w:pStyle w:val="ae"/>
              <w:spacing w:line="0" w:lineRule="atLeast"/>
              <w:jc w:val="right"/>
              <w:rPr>
                <w:rFonts w:eastAsia="標楷體" w:cs="Calibri"/>
                <w:szCs w:val="24"/>
              </w:rPr>
            </w:pPr>
            <w:r w:rsidRPr="008079F7">
              <w:rPr>
                <w:rFonts w:ascii="標楷體" w:eastAsia="標楷體" w:hAnsi="標楷體" w:hint="eastAsia"/>
                <w:color w:val="000000" w:themeColor="text1"/>
                <w:spacing w:val="240"/>
                <w:kern w:val="0"/>
                <w:szCs w:val="24"/>
                <w:fitText w:val="1680" w:id="-863791856"/>
              </w:rPr>
              <w:t>年月</w:t>
            </w:r>
            <w:r w:rsidRPr="008079F7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  <w:fitText w:val="1680" w:id="-863791856"/>
              </w:rPr>
              <w:t>日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7D0602DC" w14:textId="3CA3FDCB" w:rsidR="008079F7" w:rsidRPr="008079F7" w:rsidRDefault="008079F7" w:rsidP="008079F7">
            <w:pPr>
              <w:pStyle w:val="ae"/>
              <w:spacing w:line="0" w:lineRule="atLeast"/>
              <w:jc w:val="center"/>
              <w:rPr>
                <w:rFonts w:eastAsia="標楷體" w:cs="Calibri"/>
                <w:b/>
                <w:bCs/>
                <w:szCs w:val="24"/>
              </w:rPr>
            </w:pPr>
            <w:r w:rsidRPr="008079F7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實習結束日期</w:t>
            </w: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6AA8B113" w14:textId="1798D1FD" w:rsidR="008079F7" w:rsidRPr="003A395D" w:rsidRDefault="008079F7" w:rsidP="008079F7">
            <w:pPr>
              <w:pStyle w:val="ae"/>
              <w:spacing w:line="0" w:lineRule="atLeast"/>
              <w:jc w:val="center"/>
              <w:rPr>
                <w:rFonts w:eastAsia="標楷體" w:cs="Calibri"/>
                <w:szCs w:val="24"/>
              </w:rPr>
            </w:pPr>
            <w:r w:rsidRPr="009F4A0E">
              <w:rPr>
                <w:rFonts w:ascii="標楷體" w:eastAsia="標楷體" w:hAnsi="標楷體" w:hint="eastAsia"/>
                <w:color w:val="000000" w:themeColor="text1"/>
                <w:spacing w:val="240"/>
                <w:kern w:val="0"/>
                <w:szCs w:val="24"/>
                <w:fitText w:val="1680" w:id="-863791872"/>
              </w:rPr>
              <w:t>年月</w:t>
            </w:r>
            <w:r w:rsidRPr="009F4A0E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  <w:fitText w:val="1680" w:id="-863791872"/>
              </w:rPr>
              <w:t>日</w:t>
            </w:r>
          </w:p>
        </w:tc>
      </w:tr>
      <w:tr w:rsidR="008079F7" w:rsidRPr="003A395D" w14:paraId="0FD588C5" w14:textId="48E94126" w:rsidTr="008079F7">
        <w:trPr>
          <w:trHeight w:val="427"/>
          <w:jc w:val="center"/>
        </w:trPr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6F259517" w14:textId="5770447E" w:rsidR="008079F7" w:rsidRPr="008079F7" w:rsidRDefault="008079F7" w:rsidP="008079F7">
            <w:pPr>
              <w:pStyle w:val="ae"/>
              <w:spacing w:line="0" w:lineRule="atLeast"/>
              <w:jc w:val="center"/>
              <w:rPr>
                <w:rFonts w:eastAsia="標楷體" w:cs="Calibri"/>
                <w:b/>
                <w:bCs/>
                <w:szCs w:val="24"/>
              </w:rPr>
            </w:pPr>
            <w:r w:rsidRPr="008079F7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出國搭機日期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675E8965" w14:textId="5CBC8AFC" w:rsidR="008079F7" w:rsidRPr="003A395D" w:rsidRDefault="008079F7" w:rsidP="008079F7">
            <w:pPr>
              <w:pStyle w:val="ae"/>
              <w:spacing w:line="0" w:lineRule="atLeast"/>
              <w:jc w:val="right"/>
              <w:rPr>
                <w:rFonts w:eastAsia="標楷體" w:cs="Calibri"/>
                <w:szCs w:val="24"/>
              </w:rPr>
            </w:pPr>
            <w:r w:rsidRPr="009F4A0E">
              <w:rPr>
                <w:rFonts w:ascii="標楷體" w:eastAsia="標楷體" w:hAnsi="標楷體" w:hint="eastAsia"/>
                <w:color w:val="000000" w:themeColor="text1"/>
                <w:spacing w:val="240"/>
                <w:kern w:val="0"/>
                <w:szCs w:val="24"/>
                <w:fitText w:val="1680" w:id="-863791871"/>
              </w:rPr>
              <w:t>年月</w:t>
            </w:r>
            <w:r w:rsidRPr="009F4A0E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  <w:fitText w:val="1680" w:id="-863791871"/>
              </w:rPr>
              <w:t>日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53C205B2" w14:textId="7053B0E1" w:rsidR="008079F7" w:rsidRPr="008079F7" w:rsidRDefault="008079F7" w:rsidP="008079F7">
            <w:pPr>
              <w:pStyle w:val="ae"/>
              <w:spacing w:line="0" w:lineRule="atLeast"/>
              <w:jc w:val="center"/>
              <w:rPr>
                <w:rFonts w:eastAsia="標楷體" w:cs="Calibri"/>
                <w:b/>
                <w:bCs/>
                <w:szCs w:val="24"/>
              </w:rPr>
            </w:pPr>
            <w:r w:rsidRPr="008079F7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返國搭機日期</w:t>
            </w: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37751D55" w14:textId="55B58C84" w:rsidR="008079F7" w:rsidRPr="003A395D" w:rsidRDefault="008079F7" w:rsidP="008079F7">
            <w:pPr>
              <w:pStyle w:val="ae"/>
              <w:spacing w:line="0" w:lineRule="atLeast"/>
              <w:jc w:val="center"/>
              <w:rPr>
                <w:rFonts w:eastAsia="標楷體" w:cs="Calibri"/>
                <w:szCs w:val="24"/>
              </w:rPr>
            </w:pPr>
            <w:r w:rsidRPr="009F4A0E">
              <w:rPr>
                <w:rFonts w:ascii="標楷體" w:eastAsia="標楷體" w:hAnsi="標楷體" w:hint="eastAsia"/>
                <w:color w:val="000000" w:themeColor="text1"/>
                <w:spacing w:val="240"/>
                <w:kern w:val="0"/>
                <w:szCs w:val="24"/>
                <w:fitText w:val="1680" w:id="-863791870"/>
              </w:rPr>
              <w:t>年月</w:t>
            </w:r>
            <w:r w:rsidRPr="009F4A0E"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  <w:fitText w:val="1680" w:id="-863791870"/>
              </w:rPr>
              <w:t>日</w:t>
            </w:r>
          </w:p>
        </w:tc>
      </w:tr>
      <w:tr w:rsidR="00813A6D" w:rsidRPr="003A395D" w14:paraId="13F9CD3D" w14:textId="77777777" w:rsidTr="008079F7">
        <w:trPr>
          <w:trHeight w:val="665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11048E" w14:textId="77777777" w:rsidR="00813A6D" w:rsidRPr="008079F7" w:rsidRDefault="00813A6D" w:rsidP="000D5AA9">
            <w:pPr>
              <w:pStyle w:val="ae"/>
              <w:spacing w:line="0" w:lineRule="atLeast"/>
              <w:jc w:val="center"/>
              <w:rPr>
                <w:rFonts w:eastAsia="標楷體" w:cs="Calibri"/>
                <w:b/>
                <w:bCs/>
              </w:rPr>
            </w:pPr>
            <w:r w:rsidRPr="008079F7">
              <w:rPr>
                <w:rFonts w:eastAsia="標楷體" w:cs="Calibri"/>
                <w:b/>
                <w:bCs/>
                <w:szCs w:val="24"/>
              </w:rPr>
              <w:t>確認繳交</w:t>
            </w:r>
          </w:p>
        </w:tc>
        <w:tc>
          <w:tcPr>
            <w:tcW w:w="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E8A3AA" w14:textId="77777777" w:rsidR="00813A6D" w:rsidRPr="008079F7" w:rsidRDefault="00813A6D" w:rsidP="000D5AA9">
            <w:pPr>
              <w:pStyle w:val="ae"/>
              <w:jc w:val="center"/>
              <w:rPr>
                <w:rFonts w:eastAsia="標楷體" w:cs="Calibri"/>
                <w:b/>
                <w:bCs/>
                <w:szCs w:val="24"/>
              </w:rPr>
            </w:pPr>
            <w:r w:rsidRPr="008079F7">
              <w:rPr>
                <w:rFonts w:eastAsia="標楷體" w:cs="Calibri"/>
                <w:b/>
                <w:bCs/>
                <w:szCs w:val="24"/>
              </w:rPr>
              <w:t>編</w:t>
            </w:r>
          </w:p>
          <w:p w14:paraId="5CDB6FB2" w14:textId="77777777" w:rsidR="00813A6D" w:rsidRPr="008079F7" w:rsidRDefault="00813A6D" w:rsidP="000D5AA9">
            <w:pPr>
              <w:pStyle w:val="ae"/>
              <w:jc w:val="center"/>
              <w:rPr>
                <w:rFonts w:eastAsia="標楷體" w:cs="Calibri"/>
                <w:b/>
                <w:bCs/>
              </w:rPr>
            </w:pPr>
            <w:r w:rsidRPr="008079F7">
              <w:rPr>
                <w:rFonts w:eastAsia="標楷體" w:cs="Calibri"/>
                <w:b/>
                <w:bCs/>
                <w:szCs w:val="24"/>
              </w:rPr>
              <w:t>號</w:t>
            </w:r>
          </w:p>
        </w:tc>
        <w:tc>
          <w:tcPr>
            <w:tcW w:w="3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6958EFAE" w14:textId="77777777" w:rsidR="00813A6D" w:rsidRPr="008079F7" w:rsidRDefault="00813A6D" w:rsidP="000D5AA9">
            <w:pPr>
              <w:pStyle w:val="ae"/>
              <w:jc w:val="center"/>
              <w:rPr>
                <w:rFonts w:eastAsia="標楷體" w:cs="Calibri"/>
                <w:b/>
                <w:bCs/>
              </w:rPr>
            </w:pPr>
            <w:r w:rsidRPr="008079F7">
              <w:rPr>
                <w:rFonts w:eastAsia="標楷體" w:cs="Calibri"/>
                <w:b/>
                <w:bCs/>
                <w:szCs w:val="24"/>
              </w:rPr>
              <w:t>應繳資料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EFD542" w14:textId="77777777" w:rsidR="00813A6D" w:rsidRPr="008079F7" w:rsidRDefault="00813A6D" w:rsidP="000D5AA9">
            <w:pPr>
              <w:pStyle w:val="ae"/>
              <w:jc w:val="center"/>
              <w:rPr>
                <w:rFonts w:eastAsia="標楷體" w:cs="Calibri"/>
                <w:b/>
                <w:bCs/>
              </w:rPr>
            </w:pPr>
            <w:r w:rsidRPr="008079F7">
              <w:rPr>
                <w:rFonts w:eastAsia="標楷體" w:cs="Calibri"/>
                <w:b/>
                <w:bCs/>
                <w:szCs w:val="24"/>
              </w:rPr>
              <w:t>備註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D4FFCB" w14:textId="77777777" w:rsidR="00813A6D" w:rsidRPr="008079F7" w:rsidRDefault="00813A6D" w:rsidP="000D5AA9">
            <w:pPr>
              <w:pStyle w:val="ae"/>
              <w:spacing w:line="0" w:lineRule="atLeast"/>
              <w:jc w:val="center"/>
              <w:rPr>
                <w:rFonts w:eastAsia="標楷體" w:cs="Calibri"/>
                <w:b/>
                <w:bCs/>
                <w:szCs w:val="24"/>
              </w:rPr>
            </w:pPr>
            <w:r w:rsidRPr="008079F7">
              <w:rPr>
                <w:rFonts w:eastAsia="標楷體" w:cs="Calibri"/>
                <w:b/>
                <w:bCs/>
                <w:szCs w:val="24"/>
              </w:rPr>
              <w:t>國際處</w:t>
            </w:r>
          </w:p>
          <w:p w14:paraId="7065FF23" w14:textId="77777777" w:rsidR="00813A6D" w:rsidRPr="008079F7" w:rsidRDefault="00813A6D" w:rsidP="000D5AA9">
            <w:pPr>
              <w:pStyle w:val="ae"/>
              <w:spacing w:line="0" w:lineRule="atLeast"/>
              <w:jc w:val="center"/>
              <w:rPr>
                <w:rFonts w:eastAsia="標楷體" w:cs="Calibri"/>
                <w:b/>
                <w:bCs/>
              </w:rPr>
            </w:pPr>
            <w:r w:rsidRPr="008079F7">
              <w:rPr>
                <w:rFonts w:eastAsia="標楷體" w:cs="Calibri"/>
                <w:b/>
                <w:bCs/>
                <w:szCs w:val="24"/>
              </w:rPr>
              <w:t>檢核</w:t>
            </w:r>
          </w:p>
        </w:tc>
      </w:tr>
      <w:tr w:rsidR="00813A6D" w:rsidRPr="003A395D" w14:paraId="667FC0E0" w14:textId="77777777" w:rsidTr="000D5AA9">
        <w:trPr>
          <w:trHeight w:val="53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369CF" w14:textId="77777777" w:rsidR="00813A6D" w:rsidRPr="003A395D" w:rsidRDefault="00813A6D" w:rsidP="000D5AA9">
            <w:pPr>
              <w:pStyle w:val="ae"/>
              <w:spacing w:line="0" w:lineRule="atLeast"/>
              <w:jc w:val="center"/>
              <w:rPr>
                <w:rFonts w:eastAsia="標楷體" w:cs="Calibri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F236F" w14:textId="77777777" w:rsidR="00813A6D" w:rsidRPr="003A395D" w:rsidRDefault="00813A6D" w:rsidP="000D5AA9">
            <w:pPr>
              <w:pStyle w:val="ae"/>
              <w:spacing w:line="0" w:lineRule="atLeast"/>
              <w:jc w:val="center"/>
              <w:rPr>
                <w:rFonts w:eastAsia="標楷體" w:cs="Calibri"/>
              </w:rPr>
            </w:pPr>
            <w:r w:rsidRPr="003A395D">
              <w:rPr>
                <w:rFonts w:eastAsia="標楷體" w:cs="Calibri"/>
                <w:szCs w:val="24"/>
              </w:rPr>
              <w:t>1</w:t>
            </w:r>
          </w:p>
        </w:tc>
        <w:tc>
          <w:tcPr>
            <w:tcW w:w="3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F2F45" w14:textId="77777777" w:rsidR="00813A6D" w:rsidRPr="003A395D" w:rsidRDefault="00813A6D" w:rsidP="000D5AA9">
            <w:pPr>
              <w:pStyle w:val="ae"/>
              <w:spacing w:line="240" w:lineRule="exact"/>
              <w:jc w:val="both"/>
              <w:rPr>
                <w:rFonts w:eastAsia="標楷體" w:cs="Calibri"/>
              </w:rPr>
            </w:pPr>
            <w:r w:rsidRPr="003A395D">
              <w:rPr>
                <w:rFonts w:eastAsia="標楷體" w:cs="Calibri"/>
              </w:rPr>
              <w:t>領據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52AA8" w14:textId="3205D911" w:rsidR="00813A6D" w:rsidRPr="00F75BB2" w:rsidRDefault="00F75BB2" w:rsidP="00F75BB2">
            <w:pPr>
              <w:widowControl w:val="0"/>
              <w:suppressAutoHyphens/>
              <w:spacing w:line="280" w:lineRule="exact"/>
              <w:jc w:val="both"/>
              <w:rPr>
                <w:rFonts w:eastAsia="標楷體" w:cs="Calibri" w:hint="eastAsia"/>
                <w:szCs w:val="24"/>
              </w:rPr>
            </w:pPr>
            <w:r>
              <w:rPr>
                <w:rFonts w:eastAsia="標楷體" w:cs="Calibri" w:hint="eastAsia"/>
                <w:szCs w:val="24"/>
              </w:rPr>
              <w:t>如附件一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23889" w14:textId="77777777" w:rsidR="00813A6D" w:rsidRPr="003A395D" w:rsidRDefault="00813A6D" w:rsidP="000D5AA9">
            <w:pPr>
              <w:pStyle w:val="ae"/>
              <w:spacing w:line="0" w:lineRule="atLeast"/>
              <w:jc w:val="both"/>
              <w:rPr>
                <w:rFonts w:eastAsia="標楷體" w:cs="Calibri"/>
                <w:szCs w:val="24"/>
              </w:rPr>
            </w:pPr>
          </w:p>
        </w:tc>
      </w:tr>
      <w:tr w:rsidR="009426A5" w:rsidRPr="003A395D" w14:paraId="444A215A" w14:textId="77777777" w:rsidTr="000D5AA9">
        <w:trPr>
          <w:trHeight w:val="55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73ACC" w14:textId="77777777" w:rsidR="009426A5" w:rsidRPr="003A395D" w:rsidRDefault="009426A5" w:rsidP="009426A5">
            <w:pPr>
              <w:pStyle w:val="ae"/>
              <w:spacing w:line="0" w:lineRule="atLeast"/>
              <w:jc w:val="center"/>
              <w:rPr>
                <w:rFonts w:eastAsia="標楷體" w:cs="Calibri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793C0" w14:textId="77777777" w:rsidR="009426A5" w:rsidRPr="003A395D" w:rsidRDefault="009426A5" w:rsidP="009426A5">
            <w:pPr>
              <w:pStyle w:val="ae"/>
              <w:spacing w:line="0" w:lineRule="atLeast"/>
              <w:jc w:val="center"/>
              <w:rPr>
                <w:rFonts w:eastAsia="標楷體" w:cs="Calibri"/>
              </w:rPr>
            </w:pPr>
            <w:r w:rsidRPr="003A395D">
              <w:rPr>
                <w:rFonts w:eastAsia="標楷體" w:cs="Calibri"/>
                <w:szCs w:val="24"/>
              </w:rPr>
              <w:t>2</w:t>
            </w:r>
          </w:p>
        </w:tc>
        <w:tc>
          <w:tcPr>
            <w:tcW w:w="3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FC368" w14:textId="77777777" w:rsidR="009426A5" w:rsidRPr="003A395D" w:rsidRDefault="009426A5" w:rsidP="009426A5">
            <w:pPr>
              <w:pStyle w:val="ae"/>
              <w:spacing w:line="0" w:lineRule="atLeast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擇</w:t>
            </w:r>
            <w:proofErr w:type="gramStart"/>
            <w:r w:rsidRPr="003A395D">
              <w:rPr>
                <w:rFonts w:eastAsia="標楷體" w:cs="Calibri"/>
                <w:szCs w:val="24"/>
              </w:rPr>
              <w:t>一</w:t>
            </w:r>
            <w:proofErr w:type="gramEnd"/>
            <w:r w:rsidRPr="003A395D">
              <w:rPr>
                <w:rFonts w:eastAsia="標楷體" w:cs="Calibri"/>
                <w:szCs w:val="24"/>
              </w:rPr>
              <w:t>：</w:t>
            </w:r>
          </w:p>
          <w:p w14:paraId="3D285156" w14:textId="77777777" w:rsidR="009426A5" w:rsidRPr="003A395D" w:rsidRDefault="009426A5" w:rsidP="009426A5">
            <w:pPr>
              <w:pStyle w:val="ae"/>
              <w:spacing w:line="240" w:lineRule="exact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 w:val="36"/>
                <w:szCs w:val="36"/>
              </w:rPr>
              <w:t>□</w:t>
            </w:r>
            <w:r w:rsidRPr="003A395D">
              <w:rPr>
                <w:rFonts w:eastAsia="標楷體" w:cs="Calibri"/>
                <w:szCs w:val="24"/>
              </w:rPr>
              <w:t>旅行業代收轉付收據</w:t>
            </w:r>
          </w:p>
          <w:p w14:paraId="4EC520F0" w14:textId="77777777" w:rsidR="009426A5" w:rsidRPr="003A395D" w:rsidRDefault="009426A5" w:rsidP="009426A5">
            <w:pPr>
              <w:pStyle w:val="ae"/>
              <w:spacing w:line="240" w:lineRule="exact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 w:val="36"/>
                <w:szCs w:val="36"/>
              </w:rPr>
              <w:t>□</w:t>
            </w:r>
            <w:r w:rsidRPr="003A395D">
              <w:rPr>
                <w:rFonts w:eastAsia="標楷體" w:cs="Calibri"/>
                <w:szCs w:val="24"/>
              </w:rPr>
              <w:t>國際線航空機票購票證明單</w:t>
            </w:r>
          </w:p>
          <w:p w14:paraId="37C4E881" w14:textId="77777777" w:rsidR="009426A5" w:rsidRDefault="009426A5" w:rsidP="009426A5">
            <w:pPr>
              <w:pStyle w:val="ae"/>
              <w:spacing w:line="240" w:lineRule="exact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 w:val="36"/>
                <w:szCs w:val="36"/>
              </w:rPr>
              <w:t>□</w:t>
            </w:r>
            <w:r w:rsidRPr="003A395D">
              <w:rPr>
                <w:rFonts w:eastAsia="標楷體" w:cs="Calibri"/>
                <w:szCs w:val="24"/>
              </w:rPr>
              <w:t>其他足資證明支付票款文件</w:t>
            </w:r>
          </w:p>
          <w:p w14:paraId="79DA13BD" w14:textId="77777777" w:rsidR="009426A5" w:rsidRDefault="009426A5" w:rsidP="009426A5">
            <w:pPr>
              <w:pStyle w:val="ae"/>
              <w:spacing w:line="240" w:lineRule="exact"/>
              <w:jc w:val="both"/>
              <w:rPr>
                <w:rFonts w:eastAsia="標楷體" w:cs="Calibri"/>
                <w:szCs w:val="24"/>
              </w:rPr>
            </w:pPr>
          </w:p>
          <w:p w14:paraId="1D824844" w14:textId="77777777" w:rsidR="009426A5" w:rsidRDefault="009426A5" w:rsidP="009426A5">
            <w:pPr>
              <w:pStyle w:val="ae"/>
              <w:spacing w:line="240" w:lineRule="exact"/>
              <w:jc w:val="both"/>
              <w:rPr>
                <w:rFonts w:eastAsia="標楷體" w:cs="Calibri" w:hint="eastAsia"/>
                <w:szCs w:val="24"/>
              </w:rPr>
            </w:pPr>
          </w:p>
          <w:p w14:paraId="2B2C1F51" w14:textId="71E7698F" w:rsidR="009426A5" w:rsidRPr="003A395D" w:rsidRDefault="009426A5" w:rsidP="009426A5">
            <w:pPr>
              <w:pStyle w:val="ae"/>
              <w:spacing w:line="240" w:lineRule="exact"/>
              <w:jc w:val="both"/>
              <w:rPr>
                <w:rFonts w:eastAsia="標楷體" w:cs="Calibri" w:hint="eastAsia"/>
              </w:rPr>
            </w:pPr>
            <w:r>
              <w:rPr>
                <w:rFonts w:eastAsia="標楷體" w:cs="Calibri" w:hint="eastAsia"/>
                <w:szCs w:val="24"/>
              </w:rPr>
              <w:t>(</w:t>
            </w:r>
            <w:r w:rsidRPr="009426A5">
              <w:rPr>
                <w:rFonts w:eastAsia="標楷體" w:cs="Calibri" w:hint="eastAsia"/>
                <w:szCs w:val="24"/>
              </w:rPr>
              <w:t>回程若尚未購買，得回國補交</w:t>
            </w:r>
            <w:r w:rsidRPr="009426A5">
              <w:rPr>
                <w:rFonts w:eastAsia="標楷體" w:cs="Calibri" w:hint="eastAsia"/>
                <w:szCs w:val="24"/>
              </w:rPr>
              <w:t>)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0A1B3" w14:textId="77777777" w:rsidR="009426A5" w:rsidRPr="003A395D" w:rsidRDefault="009426A5" w:rsidP="009426A5">
            <w:pPr>
              <w:pStyle w:val="a9"/>
              <w:widowControl w:val="0"/>
              <w:numPr>
                <w:ilvl w:val="0"/>
                <w:numId w:val="2"/>
              </w:numPr>
              <w:tabs>
                <w:tab w:val="clear" w:pos="0"/>
                <w:tab w:val="num" w:pos="221"/>
              </w:tabs>
              <w:suppressAutoHyphens/>
              <w:spacing w:line="280" w:lineRule="exact"/>
              <w:ind w:left="0" w:firstLine="0"/>
              <w:contextualSpacing w:val="0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買受人須列：</w:t>
            </w:r>
          </w:p>
          <w:p w14:paraId="01D83D5A" w14:textId="77777777" w:rsidR="009426A5" w:rsidRPr="003A395D" w:rsidRDefault="009426A5" w:rsidP="009426A5">
            <w:pPr>
              <w:pStyle w:val="ae"/>
              <w:spacing w:line="280" w:lineRule="exact"/>
              <w:ind w:firstLine="221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抬頭：靜宜大學</w:t>
            </w:r>
          </w:p>
          <w:p w14:paraId="5FB659C5" w14:textId="77777777" w:rsidR="009426A5" w:rsidRPr="003A395D" w:rsidRDefault="009426A5" w:rsidP="009426A5">
            <w:pPr>
              <w:pStyle w:val="ae"/>
              <w:spacing w:line="280" w:lineRule="exact"/>
              <w:ind w:firstLine="221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統編：</w:t>
            </w:r>
            <w:r w:rsidRPr="003A395D">
              <w:rPr>
                <w:rFonts w:eastAsia="標楷體" w:cs="Calibri"/>
                <w:szCs w:val="24"/>
              </w:rPr>
              <w:t>52024708</w:t>
            </w:r>
          </w:p>
          <w:p w14:paraId="719EBD9F" w14:textId="77777777" w:rsidR="009426A5" w:rsidRPr="003A395D" w:rsidRDefault="009426A5" w:rsidP="009426A5">
            <w:pPr>
              <w:pStyle w:val="a9"/>
              <w:spacing w:line="280" w:lineRule="exact"/>
              <w:ind w:left="360" w:hanging="139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（請將收據黏貼於空白</w:t>
            </w:r>
            <w:r w:rsidRPr="003A395D">
              <w:rPr>
                <w:rFonts w:eastAsia="標楷體" w:cs="Calibri"/>
                <w:szCs w:val="24"/>
              </w:rPr>
              <w:t>A4</w:t>
            </w:r>
            <w:r w:rsidRPr="003A395D">
              <w:rPr>
                <w:rFonts w:eastAsia="標楷體" w:cs="Calibri"/>
                <w:szCs w:val="24"/>
              </w:rPr>
              <w:t>紙上）</w:t>
            </w:r>
          </w:p>
          <w:p w14:paraId="71DD728C" w14:textId="77777777" w:rsidR="009426A5" w:rsidRPr="003A395D" w:rsidRDefault="009426A5" w:rsidP="009426A5">
            <w:pPr>
              <w:pStyle w:val="a9"/>
              <w:widowControl w:val="0"/>
              <w:numPr>
                <w:ilvl w:val="0"/>
                <w:numId w:val="2"/>
              </w:numPr>
              <w:tabs>
                <w:tab w:val="clear" w:pos="0"/>
                <w:tab w:val="num" w:pos="221"/>
              </w:tabs>
              <w:suppressAutoHyphens/>
              <w:spacing w:line="280" w:lineRule="exact"/>
              <w:ind w:left="221" w:hangingChars="92" w:hanging="221"/>
              <w:contextualSpacing w:val="0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如由航空公司網站自行產出收據，請於空白處註明「收據自</w:t>
            </w:r>
            <w:r w:rsidRPr="003A395D">
              <w:rPr>
                <w:rFonts w:eastAsia="標楷體" w:cs="Calibri"/>
                <w:szCs w:val="24"/>
              </w:rPr>
              <w:t>○○</w:t>
            </w:r>
            <w:r w:rsidRPr="003A395D">
              <w:rPr>
                <w:rFonts w:eastAsia="標楷體" w:cs="Calibri"/>
                <w:szCs w:val="24"/>
              </w:rPr>
              <w:t>航空公司網站自行列印產出，與正本相符，無重複報支」並</w:t>
            </w:r>
            <w:r w:rsidRPr="003A395D">
              <w:rPr>
                <w:rFonts w:eastAsia="標楷體" w:cs="Calibri"/>
                <w:b/>
                <w:bCs/>
                <w:szCs w:val="24"/>
              </w:rPr>
              <w:t>簽名</w:t>
            </w:r>
            <w:r w:rsidRPr="003A395D">
              <w:rPr>
                <w:rFonts w:eastAsia="標楷體" w:cs="Calibri"/>
                <w:szCs w:val="24"/>
              </w:rPr>
              <w:t>。</w:t>
            </w:r>
          </w:p>
          <w:p w14:paraId="56BA35EC" w14:textId="57805361" w:rsidR="009426A5" w:rsidRPr="003A395D" w:rsidRDefault="009426A5" w:rsidP="009426A5">
            <w:pPr>
              <w:pStyle w:val="a9"/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ind w:left="221" w:hanging="221"/>
              <w:contextualSpacing w:val="0"/>
              <w:jc w:val="both"/>
              <w:rPr>
                <w:rFonts w:eastAsia="標楷體" w:cs="Calibri"/>
              </w:rPr>
            </w:pPr>
            <w:r w:rsidRPr="003A395D">
              <w:rPr>
                <w:rFonts w:eastAsia="標楷體" w:cs="Calibri"/>
                <w:szCs w:val="24"/>
              </w:rPr>
              <w:t>若使用其他足資證明支付票款文件</w:t>
            </w:r>
            <w:r w:rsidRPr="003A395D">
              <w:rPr>
                <w:rFonts w:eastAsia="標楷體" w:cs="Calibri"/>
                <w:szCs w:val="24"/>
              </w:rPr>
              <w:t>(</w:t>
            </w:r>
            <w:r w:rsidRPr="003A395D">
              <w:rPr>
                <w:rFonts w:eastAsia="標楷體" w:cs="Calibri"/>
                <w:szCs w:val="24"/>
              </w:rPr>
              <w:t>如非</w:t>
            </w:r>
            <w:proofErr w:type="gramStart"/>
            <w:r w:rsidRPr="003A395D">
              <w:rPr>
                <w:rFonts w:eastAsia="標楷體" w:cs="Calibri"/>
                <w:szCs w:val="24"/>
              </w:rPr>
              <w:t>航空公司官網之</w:t>
            </w:r>
            <w:proofErr w:type="gramEnd"/>
            <w:r w:rsidRPr="003A395D">
              <w:rPr>
                <w:rFonts w:eastAsia="標楷體" w:cs="Calibri"/>
                <w:szCs w:val="24"/>
              </w:rPr>
              <w:t>第三方購票網站</w:t>
            </w:r>
            <w:r w:rsidRPr="003A395D">
              <w:rPr>
                <w:rFonts w:eastAsia="標楷體" w:cs="Calibri"/>
                <w:szCs w:val="24"/>
              </w:rPr>
              <w:t>)</w:t>
            </w:r>
            <w:r w:rsidRPr="003A395D">
              <w:rPr>
                <w:rFonts w:eastAsia="標楷體" w:cs="Calibri"/>
                <w:szCs w:val="24"/>
              </w:rPr>
              <w:t>，請檢附</w:t>
            </w:r>
            <w:r w:rsidRPr="003A395D">
              <w:rPr>
                <w:rFonts w:eastAsia="標楷體" w:cs="Calibri"/>
                <w:b/>
                <w:bCs/>
                <w:szCs w:val="24"/>
              </w:rPr>
              <w:t>刷卡明細及支出證明單</w:t>
            </w:r>
            <w:r w:rsidRPr="003A395D">
              <w:rPr>
                <w:rFonts w:eastAsia="標楷體" w:cs="Calibri"/>
                <w:szCs w:val="24"/>
              </w:rPr>
              <w:t>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39439" w14:textId="77777777" w:rsidR="009426A5" w:rsidRPr="003A395D" w:rsidRDefault="009426A5" w:rsidP="009426A5">
            <w:pPr>
              <w:pStyle w:val="ae"/>
              <w:spacing w:line="0" w:lineRule="atLeast"/>
              <w:jc w:val="both"/>
              <w:rPr>
                <w:rFonts w:eastAsia="標楷體" w:cs="Calibri"/>
                <w:szCs w:val="24"/>
              </w:rPr>
            </w:pPr>
          </w:p>
        </w:tc>
      </w:tr>
      <w:tr w:rsidR="00AD02E4" w:rsidRPr="003A395D" w14:paraId="5E2F7DAB" w14:textId="77777777" w:rsidTr="000D5AA9">
        <w:trPr>
          <w:trHeight w:val="55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E60F2" w14:textId="77777777" w:rsidR="00AD02E4" w:rsidRPr="003A395D" w:rsidRDefault="00AD02E4" w:rsidP="00AD02E4">
            <w:pPr>
              <w:pStyle w:val="ae"/>
              <w:spacing w:line="0" w:lineRule="atLeast"/>
              <w:jc w:val="center"/>
              <w:rPr>
                <w:rFonts w:eastAsia="標楷體" w:cs="Calibri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A094B" w14:textId="34CCD1D4" w:rsidR="00AD02E4" w:rsidRPr="003A395D" w:rsidRDefault="00AD02E4" w:rsidP="00AD02E4">
            <w:pPr>
              <w:pStyle w:val="ae"/>
              <w:spacing w:line="0" w:lineRule="atLeast"/>
              <w:jc w:val="center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3</w:t>
            </w:r>
          </w:p>
        </w:tc>
        <w:tc>
          <w:tcPr>
            <w:tcW w:w="3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23107" w14:textId="77777777" w:rsidR="00AD02E4" w:rsidRPr="003A395D" w:rsidRDefault="00AD02E4" w:rsidP="00AD02E4">
            <w:pPr>
              <w:pStyle w:val="ae"/>
              <w:spacing w:line="0" w:lineRule="atLeast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擇</w:t>
            </w:r>
            <w:proofErr w:type="gramStart"/>
            <w:r w:rsidRPr="003A395D">
              <w:rPr>
                <w:rFonts w:eastAsia="標楷體" w:cs="Calibri"/>
                <w:szCs w:val="24"/>
              </w:rPr>
              <w:t>一</w:t>
            </w:r>
            <w:proofErr w:type="gramEnd"/>
            <w:r w:rsidRPr="003A395D">
              <w:rPr>
                <w:rFonts w:eastAsia="標楷體" w:cs="Calibri"/>
                <w:szCs w:val="24"/>
              </w:rPr>
              <w:t>：</w:t>
            </w:r>
          </w:p>
          <w:p w14:paraId="7E1FB075" w14:textId="77777777" w:rsidR="00AD02E4" w:rsidRPr="003A395D" w:rsidRDefault="00AD02E4" w:rsidP="00AD02E4">
            <w:pPr>
              <w:pStyle w:val="ae"/>
              <w:spacing w:line="240" w:lineRule="exact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 w:val="36"/>
                <w:szCs w:val="36"/>
              </w:rPr>
              <w:t>□</w:t>
            </w:r>
            <w:r w:rsidRPr="003A395D">
              <w:rPr>
                <w:rFonts w:eastAsia="標楷體" w:cs="Calibri"/>
                <w:szCs w:val="24"/>
              </w:rPr>
              <w:t>電子機票</w:t>
            </w:r>
            <w:r w:rsidRPr="003A395D">
              <w:rPr>
                <w:rFonts w:eastAsia="標楷體" w:cs="Calibri"/>
                <w:szCs w:val="24"/>
              </w:rPr>
              <w:t>(E-ticket)</w:t>
            </w:r>
          </w:p>
          <w:p w14:paraId="76A9D6D0" w14:textId="77777777" w:rsidR="00AD02E4" w:rsidRDefault="00AD02E4" w:rsidP="00AD02E4">
            <w:pPr>
              <w:pStyle w:val="ae"/>
              <w:spacing w:line="0" w:lineRule="atLeast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 w:val="36"/>
                <w:szCs w:val="36"/>
              </w:rPr>
              <w:t>□</w:t>
            </w:r>
            <w:r w:rsidRPr="003A395D">
              <w:rPr>
                <w:rFonts w:eastAsia="標楷體" w:cs="Calibri"/>
                <w:szCs w:val="24"/>
              </w:rPr>
              <w:t>其他足資證明行程之文件</w:t>
            </w:r>
          </w:p>
          <w:p w14:paraId="40BB1847" w14:textId="77777777" w:rsidR="00AD02E4" w:rsidRDefault="00AD02E4" w:rsidP="00AD02E4">
            <w:pPr>
              <w:pStyle w:val="ae"/>
              <w:spacing w:line="0" w:lineRule="atLeast"/>
              <w:jc w:val="both"/>
              <w:rPr>
                <w:rFonts w:eastAsia="標楷體" w:cs="Calibri"/>
                <w:szCs w:val="24"/>
              </w:rPr>
            </w:pPr>
          </w:p>
          <w:p w14:paraId="1442FF4C" w14:textId="274CB1BC" w:rsidR="00AD02E4" w:rsidRPr="003A395D" w:rsidRDefault="00AD02E4" w:rsidP="00AD02E4">
            <w:pPr>
              <w:pStyle w:val="ae"/>
              <w:spacing w:line="0" w:lineRule="atLeast"/>
              <w:jc w:val="both"/>
              <w:rPr>
                <w:rFonts w:eastAsia="標楷體" w:cs="Calibri" w:hint="eastAsia"/>
                <w:szCs w:val="24"/>
              </w:rPr>
            </w:pPr>
            <w:r>
              <w:rPr>
                <w:rFonts w:eastAsia="標楷體" w:cs="Calibri" w:hint="eastAsia"/>
                <w:szCs w:val="24"/>
              </w:rPr>
              <w:t>(</w:t>
            </w:r>
            <w:r>
              <w:rPr>
                <w:rFonts w:eastAsia="標楷體" w:cs="Calibri" w:hint="eastAsia"/>
                <w:szCs w:val="24"/>
              </w:rPr>
              <w:t>請於電子機票上寫上中文名字</w:t>
            </w:r>
            <w:r>
              <w:rPr>
                <w:rFonts w:eastAsia="標楷體" w:cs="Calibri" w:hint="eastAsia"/>
                <w:szCs w:val="24"/>
              </w:rPr>
              <w:t>)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651BD" w14:textId="77777777" w:rsidR="00AD02E4" w:rsidRDefault="00AD02E4" w:rsidP="00AD02E4">
            <w:pPr>
              <w:pStyle w:val="a9"/>
              <w:widowControl w:val="0"/>
              <w:numPr>
                <w:ilvl w:val="0"/>
                <w:numId w:val="3"/>
              </w:numPr>
              <w:tabs>
                <w:tab w:val="clear" w:pos="0"/>
                <w:tab w:val="num" w:pos="79"/>
              </w:tabs>
              <w:suppressAutoHyphens/>
              <w:spacing w:line="0" w:lineRule="atLeast"/>
              <w:ind w:left="221" w:hangingChars="92" w:hanging="221"/>
              <w:contextualSpacing w:val="0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內容須包含</w:t>
            </w:r>
            <w:r w:rsidRPr="003A395D">
              <w:rPr>
                <w:rFonts w:eastAsia="標楷體" w:cs="Calibri"/>
                <w:b/>
                <w:bCs/>
                <w:szCs w:val="24"/>
              </w:rPr>
              <w:t>去回程</w:t>
            </w:r>
            <w:proofErr w:type="gramStart"/>
            <w:r w:rsidRPr="003A395D">
              <w:rPr>
                <w:rFonts w:eastAsia="標楷體" w:cs="Calibri"/>
                <w:szCs w:val="24"/>
              </w:rPr>
              <w:t>各段航班</w:t>
            </w:r>
            <w:proofErr w:type="gramEnd"/>
            <w:r w:rsidRPr="003A395D">
              <w:rPr>
                <w:rFonts w:eastAsia="標楷體" w:cs="Calibri"/>
                <w:szCs w:val="24"/>
              </w:rPr>
              <w:t>(</w:t>
            </w:r>
            <w:r w:rsidRPr="003A395D">
              <w:rPr>
                <w:rFonts w:eastAsia="標楷體" w:cs="Calibri"/>
                <w:szCs w:val="24"/>
              </w:rPr>
              <w:t>含轉機</w:t>
            </w:r>
            <w:r w:rsidRPr="003A395D">
              <w:rPr>
                <w:rFonts w:eastAsia="標楷體" w:cs="Calibri"/>
                <w:szCs w:val="24"/>
              </w:rPr>
              <w:t>)</w:t>
            </w:r>
            <w:r w:rsidRPr="003A395D">
              <w:rPr>
                <w:rFonts w:eastAsia="標楷體" w:cs="Calibri"/>
                <w:szCs w:val="24"/>
              </w:rPr>
              <w:t>起飛及降落時間及地點。</w:t>
            </w:r>
          </w:p>
          <w:p w14:paraId="0DBE6F3C" w14:textId="7AD27819" w:rsidR="00AD02E4" w:rsidRPr="00F75BB2" w:rsidRDefault="00AD02E4" w:rsidP="00AD02E4">
            <w:pPr>
              <w:pStyle w:val="a9"/>
              <w:widowControl w:val="0"/>
              <w:numPr>
                <w:ilvl w:val="0"/>
                <w:numId w:val="3"/>
              </w:numPr>
              <w:tabs>
                <w:tab w:val="clear" w:pos="0"/>
                <w:tab w:val="num" w:pos="79"/>
              </w:tabs>
              <w:suppressAutoHyphens/>
              <w:spacing w:line="0" w:lineRule="atLeast"/>
              <w:ind w:left="221" w:hangingChars="92" w:hanging="221"/>
              <w:contextualSpacing w:val="0"/>
              <w:jc w:val="both"/>
              <w:rPr>
                <w:rFonts w:eastAsia="標楷體" w:cs="Calibri" w:hint="eastAsia"/>
                <w:szCs w:val="24"/>
              </w:rPr>
            </w:pPr>
            <w:r w:rsidRPr="00F75BB2">
              <w:rPr>
                <w:rFonts w:eastAsia="標楷體" w:cs="Calibri"/>
                <w:szCs w:val="24"/>
              </w:rPr>
              <w:t>如由網站自行產出之文件，請於空白處註明「自</w:t>
            </w:r>
            <w:r w:rsidRPr="00F75BB2">
              <w:rPr>
                <w:rFonts w:eastAsia="標楷體" w:cs="Calibri"/>
                <w:szCs w:val="24"/>
              </w:rPr>
              <w:t>○○</w:t>
            </w:r>
            <w:r w:rsidRPr="00F75BB2">
              <w:rPr>
                <w:rFonts w:eastAsia="標楷體" w:cs="Calibri"/>
                <w:szCs w:val="24"/>
              </w:rPr>
              <w:t>網站自行列印產出，與正本相符，無重複報支」並</w:t>
            </w:r>
            <w:r w:rsidRPr="00F75BB2">
              <w:rPr>
                <w:rFonts w:eastAsia="標楷體" w:cs="Calibri"/>
                <w:b/>
                <w:bCs/>
                <w:szCs w:val="24"/>
              </w:rPr>
              <w:t>簽名</w:t>
            </w:r>
            <w:r w:rsidRPr="00F75BB2">
              <w:rPr>
                <w:rFonts w:eastAsia="標楷體" w:cs="Calibri"/>
                <w:szCs w:val="24"/>
              </w:rPr>
              <w:t>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E076B" w14:textId="77777777" w:rsidR="00AD02E4" w:rsidRPr="003A395D" w:rsidRDefault="00AD02E4" w:rsidP="00AD02E4">
            <w:pPr>
              <w:pStyle w:val="ae"/>
              <w:spacing w:line="0" w:lineRule="atLeast"/>
              <w:jc w:val="both"/>
              <w:rPr>
                <w:rFonts w:eastAsia="標楷體" w:cs="Calibri"/>
                <w:szCs w:val="24"/>
              </w:rPr>
            </w:pPr>
          </w:p>
        </w:tc>
      </w:tr>
      <w:tr w:rsidR="00AD02E4" w:rsidRPr="003A395D" w14:paraId="227F1DDB" w14:textId="77777777" w:rsidTr="000D5AA9">
        <w:trPr>
          <w:trHeight w:val="55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4F53E" w14:textId="77777777" w:rsidR="00AD02E4" w:rsidRPr="003A395D" w:rsidRDefault="00AD02E4" w:rsidP="00AD02E4">
            <w:pPr>
              <w:pStyle w:val="ae"/>
              <w:spacing w:line="0" w:lineRule="atLeast"/>
              <w:jc w:val="center"/>
              <w:rPr>
                <w:rFonts w:eastAsia="標楷體" w:cs="Calibri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1297B" w14:textId="309A850A" w:rsidR="00AD02E4" w:rsidRPr="003A395D" w:rsidRDefault="00AD02E4" w:rsidP="00AD02E4">
            <w:pPr>
              <w:pStyle w:val="ae"/>
              <w:spacing w:line="0" w:lineRule="atLeast"/>
              <w:jc w:val="center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4</w:t>
            </w:r>
          </w:p>
        </w:tc>
        <w:tc>
          <w:tcPr>
            <w:tcW w:w="3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3C9AE" w14:textId="20DA3701" w:rsidR="00AD02E4" w:rsidRPr="003A395D" w:rsidRDefault="00AD02E4" w:rsidP="00AD02E4">
            <w:pPr>
              <w:pStyle w:val="ae"/>
              <w:spacing w:line="0" w:lineRule="atLeast"/>
              <w:jc w:val="both"/>
              <w:rPr>
                <w:rFonts w:eastAsia="標楷體" w:cs="Calibri"/>
                <w:szCs w:val="24"/>
              </w:rPr>
            </w:pPr>
            <w:r>
              <w:rPr>
                <w:rFonts w:eastAsia="標楷體" w:cs="Calibri" w:hint="eastAsia"/>
                <w:szCs w:val="24"/>
              </w:rPr>
              <w:t>本人的</w:t>
            </w:r>
            <w:r w:rsidRPr="009426A5">
              <w:rPr>
                <w:rFonts w:eastAsia="標楷體" w:cs="Calibri" w:hint="eastAsia"/>
                <w:szCs w:val="24"/>
              </w:rPr>
              <w:t>郵局存簿封面影本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EAE65" w14:textId="4E58B693" w:rsidR="00AD02E4" w:rsidRPr="00F75BB2" w:rsidRDefault="00AD02E4" w:rsidP="00AD02E4">
            <w:pPr>
              <w:widowControl w:val="0"/>
              <w:suppressAutoHyphens/>
              <w:spacing w:line="0" w:lineRule="atLeast"/>
              <w:ind w:left="168" w:hangingChars="70" w:hanging="168"/>
              <w:jc w:val="both"/>
              <w:rPr>
                <w:rFonts w:eastAsia="標楷體" w:cs="Calibri"/>
                <w:szCs w:val="24"/>
              </w:rPr>
            </w:pPr>
            <w:r>
              <w:rPr>
                <w:rFonts w:eastAsia="標楷體" w:cs="Calibri" w:hint="eastAsia"/>
                <w:szCs w:val="24"/>
              </w:rPr>
              <w:t>1.</w:t>
            </w:r>
            <w:r w:rsidRPr="00F75BB2">
              <w:rPr>
                <w:rFonts w:eastAsia="標楷體" w:cs="Calibri" w:hint="eastAsia"/>
                <w:szCs w:val="24"/>
              </w:rPr>
              <w:t>請寫上</w:t>
            </w:r>
            <w:r w:rsidRPr="008079F7">
              <w:rPr>
                <w:rFonts w:eastAsia="標楷體" w:cs="Calibri" w:hint="eastAsia"/>
                <w:b/>
                <w:bCs/>
                <w:szCs w:val="24"/>
              </w:rPr>
              <w:t>身分證字號</w:t>
            </w:r>
            <w:r w:rsidRPr="00F75BB2">
              <w:rPr>
                <w:rFonts w:eastAsia="標楷體" w:cs="Calibri" w:hint="eastAsia"/>
                <w:szCs w:val="24"/>
              </w:rPr>
              <w:t>，經費將透過郵局撥款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53214" w14:textId="77777777" w:rsidR="00AD02E4" w:rsidRPr="003A395D" w:rsidRDefault="00AD02E4" w:rsidP="00AD02E4">
            <w:pPr>
              <w:pStyle w:val="ae"/>
              <w:spacing w:line="0" w:lineRule="atLeast"/>
              <w:jc w:val="both"/>
              <w:rPr>
                <w:rFonts w:eastAsia="標楷體" w:cs="Calibri"/>
                <w:szCs w:val="24"/>
              </w:rPr>
            </w:pPr>
          </w:p>
        </w:tc>
      </w:tr>
      <w:tr w:rsidR="00AD02E4" w:rsidRPr="003A395D" w14:paraId="3E0F1B8E" w14:textId="77777777" w:rsidTr="000D5AA9">
        <w:trPr>
          <w:trHeight w:val="55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CB677" w14:textId="77777777" w:rsidR="00AD02E4" w:rsidRPr="003A395D" w:rsidRDefault="00AD02E4" w:rsidP="00AD02E4">
            <w:pPr>
              <w:pStyle w:val="ae"/>
              <w:spacing w:line="0" w:lineRule="atLeast"/>
              <w:jc w:val="center"/>
              <w:rPr>
                <w:rFonts w:eastAsia="標楷體" w:cs="Calibri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0B219" w14:textId="32EE8E00" w:rsidR="00AD02E4" w:rsidRPr="003A395D" w:rsidRDefault="00AD02E4" w:rsidP="00AD02E4">
            <w:pPr>
              <w:pStyle w:val="ae"/>
              <w:spacing w:line="0" w:lineRule="atLeast"/>
              <w:jc w:val="center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5</w:t>
            </w:r>
          </w:p>
        </w:tc>
        <w:tc>
          <w:tcPr>
            <w:tcW w:w="3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D2BC5" w14:textId="5CEBF6D0" w:rsidR="00AD02E4" w:rsidRPr="003A395D" w:rsidRDefault="00AD02E4" w:rsidP="00AD02E4">
            <w:pPr>
              <w:pStyle w:val="ae"/>
              <w:spacing w:line="0" w:lineRule="atLeast"/>
              <w:jc w:val="both"/>
              <w:rPr>
                <w:rFonts w:eastAsia="標楷體" w:cs="Calibri"/>
                <w:szCs w:val="24"/>
              </w:rPr>
            </w:pPr>
            <w:r w:rsidRPr="00F75BB2">
              <w:rPr>
                <w:rFonts w:eastAsia="標楷體" w:cs="Calibri" w:hint="eastAsia"/>
                <w:szCs w:val="24"/>
              </w:rPr>
              <w:t>行政契約書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7FCA6" w14:textId="77777777" w:rsidR="00AD02E4" w:rsidRDefault="00AD02E4" w:rsidP="00AD02E4">
            <w:pPr>
              <w:widowControl w:val="0"/>
              <w:suppressAutoHyphens/>
              <w:spacing w:line="0" w:lineRule="atLeast"/>
              <w:jc w:val="both"/>
              <w:rPr>
                <w:rFonts w:eastAsia="標楷體" w:cs="Calibri"/>
                <w:szCs w:val="24"/>
              </w:rPr>
            </w:pPr>
            <w:r>
              <w:rPr>
                <w:rFonts w:eastAsia="標楷體" w:cs="Calibri" w:hint="eastAsia"/>
                <w:szCs w:val="24"/>
              </w:rPr>
              <w:t>如附件二</w:t>
            </w:r>
          </w:p>
          <w:p w14:paraId="2AC4F15F" w14:textId="1ECE4A56" w:rsidR="005379F8" w:rsidRPr="00F75BB2" w:rsidRDefault="005379F8" w:rsidP="00AD02E4">
            <w:pPr>
              <w:widowControl w:val="0"/>
              <w:suppressAutoHyphens/>
              <w:spacing w:line="0" w:lineRule="atLeast"/>
              <w:jc w:val="both"/>
              <w:rPr>
                <w:rFonts w:eastAsia="標楷體" w:cs="Calibri" w:hint="eastAsia"/>
                <w:szCs w:val="24"/>
              </w:rPr>
            </w:pPr>
            <w:r>
              <w:rPr>
                <w:rFonts w:eastAsia="標楷體" w:cs="Calibri" w:hint="eastAsia"/>
                <w:szCs w:val="24"/>
              </w:rPr>
              <w:t>(</w:t>
            </w:r>
            <w:r>
              <w:rPr>
                <w:rFonts w:eastAsia="標楷體" w:cs="Calibri" w:hint="eastAsia"/>
                <w:szCs w:val="24"/>
              </w:rPr>
              <w:t>請檢查所有欄位皆需填妥，保證人身分證影本亦須</w:t>
            </w:r>
            <w:proofErr w:type="gramStart"/>
            <w:r>
              <w:rPr>
                <w:rFonts w:eastAsia="標楷體" w:cs="Calibri" w:hint="eastAsia"/>
                <w:szCs w:val="24"/>
              </w:rPr>
              <w:t>黏</w:t>
            </w:r>
            <w:proofErr w:type="gramEnd"/>
            <w:r>
              <w:rPr>
                <w:rFonts w:eastAsia="標楷體" w:cs="Calibri" w:hint="eastAsia"/>
                <w:szCs w:val="24"/>
              </w:rPr>
              <w:t>上</w:t>
            </w:r>
            <w:r>
              <w:rPr>
                <w:rFonts w:eastAsia="標楷體" w:cs="Calibri" w:hint="eastAsia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C83F4" w14:textId="77777777" w:rsidR="00AD02E4" w:rsidRPr="003A395D" w:rsidRDefault="00AD02E4" w:rsidP="00AD02E4">
            <w:pPr>
              <w:pStyle w:val="ae"/>
              <w:spacing w:line="0" w:lineRule="atLeast"/>
              <w:jc w:val="both"/>
              <w:rPr>
                <w:rFonts w:eastAsia="標楷體" w:cs="Calibri"/>
                <w:szCs w:val="24"/>
              </w:rPr>
            </w:pPr>
          </w:p>
        </w:tc>
      </w:tr>
      <w:tr w:rsidR="00AD02E4" w:rsidRPr="003A395D" w14:paraId="33787B90" w14:textId="77777777" w:rsidTr="000D5AA9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92651" w14:textId="77777777" w:rsidR="00AD02E4" w:rsidRPr="003A395D" w:rsidRDefault="00AD02E4" w:rsidP="00AD02E4">
            <w:pPr>
              <w:pStyle w:val="ae"/>
              <w:spacing w:line="0" w:lineRule="atLeast"/>
              <w:jc w:val="center"/>
              <w:rPr>
                <w:rFonts w:eastAsia="標楷體" w:cs="Calibri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F970A" w14:textId="23D29012" w:rsidR="00AD02E4" w:rsidRPr="003A395D" w:rsidRDefault="00AD02E4" w:rsidP="00AD02E4">
            <w:pPr>
              <w:pStyle w:val="ae"/>
              <w:spacing w:line="0" w:lineRule="atLeast"/>
              <w:jc w:val="center"/>
              <w:rPr>
                <w:rFonts w:eastAsia="標楷體" w:cs="Calibri"/>
              </w:rPr>
            </w:pPr>
            <w:r>
              <w:rPr>
                <w:rFonts w:eastAsia="標楷體" w:cs="Calibri" w:hint="eastAsia"/>
              </w:rPr>
              <w:t>6</w:t>
            </w:r>
          </w:p>
        </w:tc>
        <w:tc>
          <w:tcPr>
            <w:tcW w:w="3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6C2D1" w14:textId="5A082739" w:rsidR="00AD02E4" w:rsidRPr="003A395D" w:rsidRDefault="00AD02E4" w:rsidP="00AD02E4">
            <w:pPr>
              <w:pStyle w:val="ae"/>
              <w:spacing w:line="240" w:lineRule="exact"/>
              <w:jc w:val="both"/>
              <w:rPr>
                <w:rFonts w:eastAsia="標楷體" w:cs="Calibri"/>
              </w:rPr>
            </w:pPr>
            <w:r w:rsidRPr="00AD02E4">
              <w:rPr>
                <w:rFonts w:eastAsia="標楷體" w:cs="Calibri" w:hint="eastAsia"/>
              </w:rPr>
              <w:t>實習合約書</w:t>
            </w:r>
            <w:r>
              <w:rPr>
                <w:rFonts w:eastAsia="標楷體" w:cs="Calibri" w:hint="eastAsia"/>
              </w:rPr>
              <w:t>-</w:t>
            </w:r>
            <w:r>
              <w:rPr>
                <w:rFonts w:eastAsia="標楷體" w:cs="Calibri" w:hint="eastAsia"/>
              </w:rPr>
              <w:t>彩色複印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8D831" w14:textId="5DCB96D9" w:rsidR="00AD02E4" w:rsidRPr="00F75BB2" w:rsidRDefault="00AD02E4" w:rsidP="00AD02E4">
            <w:pPr>
              <w:widowControl w:val="0"/>
              <w:suppressAutoHyphens/>
              <w:spacing w:line="0" w:lineRule="atLeast"/>
              <w:jc w:val="both"/>
              <w:rPr>
                <w:rFonts w:eastAsia="標楷體" w:cs="Calibri" w:hint="eastAsia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AC4B1" w14:textId="77777777" w:rsidR="00AD02E4" w:rsidRPr="003A395D" w:rsidRDefault="00AD02E4" w:rsidP="00AD02E4">
            <w:pPr>
              <w:pStyle w:val="ae"/>
              <w:spacing w:line="0" w:lineRule="atLeast"/>
              <w:jc w:val="both"/>
              <w:rPr>
                <w:rFonts w:eastAsia="標楷體" w:cs="Calibri"/>
                <w:szCs w:val="24"/>
              </w:rPr>
            </w:pPr>
          </w:p>
        </w:tc>
      </w:tr>
    </w:tbl>
    <w:p w14:paraId="129ED3BA" w14:textId="77777777" w:rsidR="00813A6D" w:rsidRPr="003A395D" w:rsidRDefault="00813A6D" w:rsidP="008079F7">
      <w:pPr>
        <w:pStyle w:val="Web"/>
        <w:spacing w:before="0" w:beforeAutospacing="0" w:after="0" w:afterAutospacing="0"/>
        <w:rPr>
          <w:rFonts w:ascii="Calibri" w:eastAsia="標楷體" w:hAnsi="Calibri" w:cs="Calibri"/>
          <w:sz w:val="28"/>
          <w:szCs w:val="28"/>
        </w:rPr>
      </w:pPr>
      <w:r w:rsidRPr="003A395D">
        <w:rPr>
          <w:rFonts w:ascii="Calibri" w:eastAsia="標楷體" w:hAnsi="Calibri" w:cs="Calibri"/>
          <w:sz w:val="28"/>
          <w:szCs w:val="28"/>
        </w:rPr>
        <w:t>上述各項資料檢核後，請於確認欄勾選，並簽名。</w:t>
      </w:r>
    </w:p>
    <w:p w14:paraId="722D4A01" w14:textId="77777777" w:rsidR="00813A6D" w:rsidRPr="003A395D" w:rsidRDefault="00813A6D" w:rsidP="00813A6D">
      <w:pPr>
        <w:pStyle w:val="Web"/>
        <w:wordWrap w:val="0"/>
        <w:spacing w:beforeLines="50" w:before="180" w:beforeAutospacing="0"/>
        <w:jc w:val="right"/>
        <w:rPr>
          <w:rFonts w:ascii="Calibri" w:eastAsia="標楷體" w:hAnsi="Calibri" w:cs="Calibri"/>
          <w:sz w:val="28"/>
          <w:szCs w:val="28"/>
        </w:rPr>
      </w:pPr>
      <w:r w:rsidRPr="003A395D">
        <w:rPr>
          <w:rFonts w:ascii="Calibri" w:eastAsia="標楷體" w:hAnsi="Calibri" w:cs="Calibri"/>
          <w:sz w:val="28"/>
          <w:szCs w:val="28"/>
        </w:rPr>
        <w:t>系所：</w:t>
      </w:r>
      <w:r w:rsidRPr="003A395D">
        <w:rPr>
          <w:rFonts w:ascii="Calibri" w:eastAsia="標楷體" w:hAnsi="Calibri" w:cs="Calibri"/>
          <w:sz w:val="28"/>
          <w:szCs w:val="28"/>
          <w:u w:val="single"/>
        </w:rPr>
        <w:t xml:space="preserve">                       </w:t>
      </w:r>
    </w:p>
    <w:p w14:paraId="4E7CF47C" w14:textId="77777777" w:rsidR="00813A6D" w:rsidRPr="003A395D" w:rsidRDefault="00813A6D" w:rsidP="00813A6D">
      <w:pPr>
        <w:pStyle w:val="Web"/>
        <w:wordWrap w:val="0"/>
        <w:spacing w:beforeLines="50" w:before="180" w:beforeAutospacing="0"/>
        <w:jc w:val="right"/>
        <w:rPr>
          <w:rFonts w:ascii="Calibri" w:eastAsia="標楷體" w:hAnsi="Calibri" w:cs="Calibri"/>
          <w:sz w:val="28"/>
          <w:szCs w:val="28"/>
          <w:u w:val="single"/>
        </w:rPr>
      </w:pPr>
      <w:r w:rsidRPr="003A395D">
        <w:rPr>
          <w:rFonts w:ascii="Calibri" w:eastAsia="標楷體" w:hAnsi="Calibri" w:cs="Calibri"/>
          <w:sz w:val="28"/>
          <w:szCs w:val="28"/>
        </w:rPr>
        <w:t>姓名</w:t>
      </w:r>
      <w:r w:rsidRPr="003A395D">
        <w:rPr>
          <w:rFonts w:ascii="Calibri" w:eastAsia="標楷體" w:hAnsi="Calibri" w:cs="Calibri"/>
          <w:sz w:val="28"/>
          <w:szCs w:val="28"/>
        </w:rPr>
        <w:t>(</w:t>
      </w:r>
      <w:r w:rsidRPr="003A395D">
        <w:rPr>
          <w:rFonts w:ascii="Calibri" w:eastAsia="標楷體" w:hAnsi="Calibri" w:cs="Calibri"/>
          <w:sz w:val="28"/>
          <w:szCs w:val="28"/>
        </w:rPr>
        <w:t>簽名</w:t>
      </w:r>
      <w:r w:rsidRPr="003A395D">
        <w:rPr>
          <w:rFonts w:ascii="Calibri" w:eastAsia="標楷體" w:hAnsi="Calibri" w:cs="Calibri"/>
          <w:sz w:val="28"/>
          <w:szCs w:val="28"/>
        </w:rPr>
        <w:t>)</w:t>
      </w:r>
      <w:r w:rsidRPr="003A395D">
        <w:rPr>
          <w:rFonts w:ascii="Calibri" w:eastAsia="標楷體" w:hAnsi="Calibri" w:cs="Calibri"/>
          <w:sz w:val="28"/>
          <w:szCs w:val="28"/>
        </w:rPr>
        <w:t>：</w:t>
      </w:r>
      <w:r w:rsidRPr="003A395D">
        <w:rPr>
          <w:rFonts w:ascii="Calibri" w:eastAsia="標楷體" w:hAnsi="Calibri" w:cs="Calibri"/>
          <w:sz w:val="28"/>
          <w:szCs w:val="28"/>
          <w:u w:val="single"/>
        </w:rPr>
        <w:t xml:space="preserve">                       </w:t>
      </w:r>
    </w:p>
    <w:p w14:paraId="288816B8" w14:textId="77777777" w:rsidR="00813A6D" w:rsidRPr="003A395D" w:rsidRDefault="00813A6D">
      <w:pPr>
        <w:rPr>
          <w:rFonts w:eastAsia="標楷體" w:cs="Calibri"/>
        </w:rPr>
        <w:sectPr w:rsidR="00813A6D" w:rsidRPr="003A395D" w:rsidSect="008079F7">
          <w:pgSz w:w="11906" w:h="16838"/>
          <w:pgMar w:top="709" w:right="1080" w:bottom="1135" w:left="1080" w:header="851" w:footer="992" w:gutter="0"/>
          <w:cols w:space="425"/>
          <w:docGrid w:type="lines" w:linePitch="360"/>
        </w:sectPr>
      </w:pPr>
    </w:p>
    <w:p w14:paraId="6BF641AB" w14:textId="77777777" w:rsidR="00813A6D" w:rsidRPr="003A395D" w:rsidRDefault="00813A6D" w:rsidP="003A395D">
      <w:pPr>
        <w:pStyle w:val="Web"/>
        <w:spacing w:before="0" w:beforeAutospacing="0" w:after="0" w:afterAutospacing="0"/>
        <w:rPr>
          <w:rFonts w:ascii="Calibri" w:eastAsia="標楷體" w:hAnsi="Calibri" w:cs="Calibri"/>
          <w:sz w:val="28"/>
          <w:szCs w:val="28"/>
        </w:rPr>
      </w:pPr>
      <w:r w:rsidRPr="003A395D">
        <w:rPr>
          <w:rFonts w:ascii="Calibri" w:eastAsia="標楷體" w:hAnsi="Calibri" w:cs="Calibri"/>
          <w:sz w:val="28"/>
          <w:szCs w:val="28"/>
        </w:rPr>
        <w:lastRenderedPageBreak/>
        <w:t>附件一</w:t>
      </w:r>
      <w:r w:rsidRPr="003A395D">
        <w:rPr>
          <w:rFonts w:ascii="Calibri" w:eastAsia="標楷體" w:hAnsi="Calibri" w:cs="Calibri"/>
          <w:sz w:val="28"/>
          <w:szCs w:val="28"/>
        </w:rPr>
        <w:t xml:space="preserve"> </w:t>
      </w:r>
      <w:r w:rsidRPr="003A395D">
        <w:rPr>
          <w:rFonts w:ascii="Calibri" w:eastAsia="標楷體" w:hAnsi="Calibri" w:cs="Calibri"/>
          <w:sz w:val="28"/>
          <w:szCs w:val="28"/>
        </w:rPr>
        <w:t>領據</w:t>
      </w:r>
    </w:p>
    <w:p w14:paraId="61423168" w14:textId="77777777" w:rsidR="00813A6D" w:rsidRPr="003A395D" w:rsidRDefault="00813A6D" w:rsidP="00813A6D">
      <w:pPr>
        <w:pStyle w:val="Web"/>
        <w:spacing w:before="0" w:beforeAutospacing="0" w:after="0" w:afterAutospacing="0" w:line="560" w:lineRule="exact"/>
        <w:jc w:val="center"/>
        <w:rPr>
          <w:rFonts w:ascii="Calibri" w:eastAsia="標楷體" w:hAnsi="Calibri" w:cs="Calibri"/>
          <w:b/>
          <w:bCs/>
          <w:sz w:val="40"/>
          <w:szCs w:val="40"/>
        </w:rPr>
      </w:pPr>
      <w:r w:rsidRPr="003A395D">
        <w:rPr>
          <w:rFonts w:ascii="Calibri" w:eastAsia="標楷體" w:hAnsi="Calibri" w:cs="Calibri"/>
          <w:b/>
          <w:bCs/>
          <w:sz w:val="40"/>
          <w:szCs w:val="40"/>
        </w:rPr>
        <w:t>＜領據＞</w:t>
      </w:r>
    </w:p>
    <w:p w14:paraId="436E5F63" w14:textId="77777777" w:rsidR="00813A6D" w:rsidRPr="003A395D" w:rsidRDefault="00813A6D" w:rsidP="00813A6D">
      <w:pPr>
        <w:pStyle w:val="Web"/>
        <w:spacing w:before="0" w:beforeAutospacing="0" w:after="0" w:afterAutospacing="0" w:line="560" w:lineRule="exact"/>
        <w:jc w:val="center"/>
        <w:rPr>
          <w:rFonts w:ascii="Calibri" w:eastAsia="標楷體" w:hAnsi="Calibri" w:cs="Calibri"/>
          <w:b/>
          <w:bCs/>
          <w:sz w:val="40"/>
          <w:szCs w:val="40"/>
        </w:rPr>
      </w:pPr>
      <w:r w:rsidRPr="003A395D">
        <w:rPr>
          <w:rFonts w:ascii="Calibri" w:eastAsia="標楷體" w:hAnsi="Calibri" w:cs="Calibri"/>
          <w:b/>
          <w:bCs/>
          <w:sz w:val="40"/>
          <w:szCs w:val="40"/>
        </w:rPr>
        <w:t>教育部</w:t>
      </w:r>
      <w:proofErr w:type="gramStart"/>
      <w:r w:rsidRPr="003A395D">
        <w:rPr>
          <w:rFonts w:ascii="Calibri" w:eastAsia="標楷體" w:hAnsi="Calibri" w:cs="Calibri"/>
          <w:b/>
          <w:bCs/>
          <w:sz w:val="40"/>
          <w:szCs w:val="40"/>
        </w:rPr>
        <w:t>學海築夢</w:t>
      </w:r>
      <w:proofErr w:type="gramEnd"/>
      <w:r w:rsidRPr="003A395D">
        <w:rPr>
          <w:rFonts w:ascii="Calibri" w:eastAsia="標楷體" w:hAnsi="Calibri" w:cs="Calibri"/>
          <w:b/>
          <w:bCs/>
          <w:sz w:val="40"/>
          <w:szCs w:val="40"/>
        </w:rPr>
        <w:t>/</w:t>
      </w:r>
      <w:r w:rsidRPr="003A395D">
        <w:rPr>
          <w:rFonts w:ascii="Calibri" w:eastAsia="標楷體" w:hAnsi="Calibri" w:cs="Calibri"/>
          <w:b/>
          <w:bCs/>
          <w:sz w:val="40"/>
          <w:szCs w:val="40"/>
        </w:rPr>
        <w:t>新南</w:t>
      </w:r>
      <w:proofErr w:type="gramStart"/>
      <w:r w:rsidRPr="003A395D">
        <w:rPr>
          <w:rFonts w:ascii="Calibri" w:eastAsia="標楷體" w:hAnsi="Calibri" w:cs="Calibri"/>
          <w:b/>
          <w:bCs/>
          <w:sz w:val="40"/>
          <w:szCs w:val="40"/>
        </w:rPr>
        <w:t>向學海築夢</w:t>
      </w:r>
      <w:proofErr w:type="gramEnd"/>
      <w:r w:rsidRPr="003A395D">
        <w:rPr>
          <w:rFonts w:ascii="Calibri" w:eastAsia="標楷體" w:hAnsi="Calibri" w:cs="Calibri"/>
          <w:b/>
          <w:bCs/>
          <w:sz w:val="40"/>
          <w:szCs w:val="40"/>
        </w:rPr>
        <w:t>計畫</w:t>
      </w:r>
    </w:p>
    <w:p w14:paraId="7CE485B0" w14:textId="77777777" w:rsidR="00813A6D" w:rsidRPr="003A395D" w:rsidRDefault="00813A6D" w:rsidP="00813A6D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958"/>
        <w:rPr>
          <w:rFonts w:eastAsia="標楷體" w:cs="Calibri"/>
          <w:b/>
          <w:bCs/>
          <w:color w:val="000000"/>
          <w:sz w:val="28"/>
          <w:szCs w:val="28"/>
        </w:rPr>
      </w:pPr>
      <w:bookmarkStart w:id="0" w:name="_Hlk239926125"/>
      <w:r w:rsidRPr="003A395D">
        <w:rPr>
          <w:rFonts w:eastAsia="標楷體" w:cs="Calibri"/>
          <w:b/>
          <w:bCs/>
          <w:color w:val="000000"/>
          <w:sz w:val="28"/>
          <w:szCs w:val="28"/>
        </w:rPr>
        <w:t>計畫名稱：</w:t>
      </w:r>
    </w:p>
    <w:p w14:paraId="65E9A96C" w14:textId="77777777" w:rsidR="00813A6D" w:rsidRPr="003A395D" w:rsidRDefault="00813A6D" w:rsidP="00813A6D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958"/>
        <w:rPr>
          <w:rFonts w:eastAsia="標楷體" w:cs="Calibri"/>
          <w:b/>
          <w:bCs/>
          <w:color w:val="000000"/>
          <w:sz w:val="28"/>
          <w:szCs w:val="28"/>
        </w:rPr>
      </w:pPr>
      <w:r w:rsidRPr="003A395D">
        <w:rPr>
          <w:rFonts w:eastAsia="標楷體" w:cs="Calibri"/>
          <w:b/>
          <w:bCs/>
          <w:color w:val="000000"/>
          <w:sz w:val="28"/>
          <w:szCs w:val="28"/>
        </w:rPr>
        <w:t>實習機構：</w:t>
      </w:r>
    </w:p>
    <w:p w14:paraId="50157112" w14:textId="77777777" w:rsidR="00813A6D" w:rsidRPr="003A395D" w:rsidRDefault="00813A6D" w:rsidP="00813A6D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958"/>
        <w:rPr>
          <w:rFonts w:eastAsia="標楷體" w:cs="Calibri"/>
          <w:b/>
          <w:bCs/>
          <w:color w:val="000000"/>
          <w:sz w:val="28"/>
          <w:szCs w:val="28"/>
        </w:rPr>
      </w:pPr>
      <w:r w:rsidRPr="003A395D">
        <w:rPr>
          <w:rFonts w:eastAsia="標楷體" w:cs="Calibri"/>
          <w:b/>
          <w:bCs/>
          <w:color w:val="000000"/>
          <w:sz w:val="28"/>
          <w:szCs w:val="28"/>
        </w:rPr>
        <w:t>實習期間：</w:t>
      </w:r>
    </w:p>
    <w:p w14:paraId="619F9B66" w14:textId="77777777" w:rsidR="00813A6D" w:rsidRPr="003A395D" w:rsidRDefault="00813A6D" w:rsidP="00813A6D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958"/>
        <w:rPr>
          <w:rFonts w:eastAsia="標楷體" w:cs="Calibri"/>
          <w:b/>
          <w:bCs/>
          <w:color w:val="000000"/>
          <w:sz w:val="28"/>
          <w:szCs w:val="28"/>
        </w:rPr>
      </w:pPr>
      <w:r w:rsidRPr="003A395D">
        <w:rPr>
          <w:rFonts w:eastAsia="標楷體" w:cs="Calibri"/>
          <w:b/>
          <w:bCs/>
          <w:color w:val="000000"/>
          <w:sz w:val="28"/>
          <w:szCs w:val="28"/>
        </w:rPr>
        <w:t>實習地點：</w:t>
      </w:r>
    </w:p>
    <w:p w14:paraId="43198C6B" w14:textId="77777777" w:rsidR="00813A6D" w:rsidRPr="003A395D" w:rsidRDefault="00813A6D" w:rsidP="00813A6D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eastAsia="標楷體" w:cs="Calibri"/>
          <w:b/>
          <w:bCs/>
          <w:color w:val="000000"/>
          <w:sz w:val="27"/>
          <w:szCs w:val="27"/>
        </w:rPr>
      </w:pPr>
    </w:p>
    <w:tbl>
      <w:tblPr>
        <w:tblW w:w="147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1557"/>
        <w:gridCol w:w="1846"/>
        <w:gridCol w:w="1417"/>
        <w:gridCol w:w="1559"/>
        <w:gridCol w:w="1418"/>
        <w:gridCol w:w="1559"/>
        <w:gridCol w:w="1702"/>
        <w:gridCol w:w="1842"/>
      </w:tblGrid>
      <w:tr w:rsidR="003A395D" w:rsidRPr="003A395D" w14:paraId="1D3761E1" w14:textId="77777777" w:rsidTr="003A395D">
        <w:trPr>
          <w:trHeight w:val="555"/>
          <w:jc w:val="center"/>
        </w:trPr>
        <w:tc>
          <w:tcPr>
            <w:tcW w:w="1838" w:type="dxa"/>
            <w:vMerge w:val="restart"/>
            <w:shd w:val="clear" w:color="auto" w:fill="E2EFF6"/>
            <w:vAlign w:val="center"/>
          </w:tcPr>
          <w:p w14:paraId="462CC215" w14:textId="77777777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4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3A395D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系級</w:t>
            </w:r>
          </w:p>
        </w:tc>
        <w:tc>
          <w:tcPr>
            <w:tcW w:w="1557" w:type="dxa"/>
            <w:vMerge w:val="restart"/>
            <w:shd w:val="clear" w:color="auto" w:fill="E2EFF6"/>
            <w:vAlign w:val="center"/>
          </w:tcPr>
          <w:p w14:paraId="3E1E77F8" w14:textId="77777777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2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3A395D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846" w:type="dxa"/>
            <w:vMerge w:val="restart"/>
            <w:shd w:val="clear" w:color="auto" w:fill="E2EFF6"/>
            <w:vAlign w:val="center"/>
          </w:tcPr>
          <w:p w14:paraId="31ED44DA" w14:textId="77777777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3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3A395D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學號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  <w:shd w:val="clear" w:color="auto" w:fill="E2EFF6"/>
            <w:vAlign w:val="center"/>
          </w:tcPr>
          <w:p w14:paraId="76773E47" w14:textId="09D52FF7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3A395D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教育部獎學金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9D16E3" w14:textId="1A780211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5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3A395D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細項費用計算</w:t>
            </w:r>
          </w:p>
        </w:tc>
        <w:tc>
          <w:tcPr>
            <w:tcW w:w="1702" w:type="dxa"/>
            <w:vMerge w:val="restart"/>
            <w:shd w:val="clear" w:color="auto" w:fill="E2EFF6"/>
            <w:vAlign w:val="center"/>
          </w:tcPr>
          <w:p w14:paraId="0BABDCCE" w14:textId="77777777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5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3A395D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獎學金</w:t>
            </w:r>
          </w:p>
          <w:p w14:paraId="4083EE49" w14:textId="1C33D62A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5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3A395D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合計</w:t>
            </w:r>
          </w:p>
        </w:tc>
        <w:tc>
          <w:tcPr>
            <w:tcW w:w="1842" w:type="dxa"/>
            <w:vMerge w:val="restart"/>
            <w:shd w:val="clear" w:color="auto" w:fill="E2EFF6"/>
            <w:vAlign w:val="center"/>
          </w:tcPr>
          <w:p w14:paraId="20594EF9" w14:textId="77777777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2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3A395D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簽名</w:t>
            </w:r>
          </w:p>
        </w:tc>
      </w:tr>
      <w:tr w:rsidR="003A395D" w:rsidRPr="003A395D" w14:paraId="0513E98D" w14:textId="77777777" w:rsidTr="003A395D">
        <w:trPr>
          <w:trHeight w:val="150"/>
          <w:jc w:val="center"/>
        </w:trPr>
        <w:tc>
          <w:tcPr>
            <w:tcW w:w="1838" w:type="dxa"/>
            <w:vMerge/>
            <w:shd w:val="clear" w:color="auto" w:fill="E2EFF6"/>
            <w:vAlign w:val="center"/>
          </w:tcPr>
          <w:p w14:paraId="1B7F1CA4" w14:textId="77777777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4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  <w:vMerge/>
            <w:shd w:val="clear" w:color="auto" w:fill="E2EFF6"/>
            <w:vAlign w:val="center"/>
          </w:tcPr>
          <w:p w14:paraId="767A8928" w14:textId="77777777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2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6" w:type="dxa"/>
            <w:vMerge/>
            <w:shd w:val="clear" w:color="auto" w:fill="E2EFF6"/>
            <w:vAlign w:val="center"/>
          </w:tcPr>
          <w:p w14:paraId="55ECAB9B" w14:textId="77777777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3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E2EFF6"/>
            <w:vAlign w:val="center"/>
          </w:tcPr>
          <w:p w14:paraId="73803EAF" w14:textId="6D586500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3A395D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補助款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E2EFF6"/>
            <w:vAlign w:val="center"/>
          </w:tcPr>
          <w:p w14:paraId="691A575D" w14:textId="4F47828D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3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3A395D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學校配合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F1B690" w14:textId="0A3ADC8E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5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3A395D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機票費</w:t>
            </w:r>
            <w:r w:rsidRPr="003A395D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6D6CF9" w14:textId="70D7EADB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5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3A395D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生活費</w:t>
            </w:r>
            <w:r w:rsidRPr="003A395D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**</w:t>
            </w:r>
          </w:p>
        </w:tc>
        <w:tc>
          <w:tcPr>
            <w:tcW w:w="1702" w:type="dxa"/>
            <w:vMerge/>
            <w:shd w:val="clear" w:color="auto" w:fill="E2EFF6"/>
            <w:vAlign w:val="center"/>
          </w:tcPr>
          <w:p w14:paraId="68F576DF" w14:textId="431F5785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5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Merge/>
            <w:shd w:val="clear" w:color="auto" w:fill="E2EFF6"/>
            <w:vAlign w:val="center"/>
          </w:tcPr>
          <w:p w14:paraId="2BDE2A92" w14:textId="77777777" w:rsidR="003A395D" w:rsidRPr="003A395D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2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3A395D" w:rsidRPr="003A395D" w14:paraId="15B06536" w14:textId="77777777" w:rsidTr="003A395D">
        <w:trPr>
          <w:trHeight w:val="912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70B2A9C9" w14:textId="77777777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112874F1" w14:textId="77777777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2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846" w:type="dxa"/>
            <w:shd w:val="clear" w:color="auto" w:fill="auto"/>
            <w:vAlign w:val="center"/>
          </w:tcPr>
          <w:p w14:paraId="581AEAD6" w14:textId="77777777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3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AFF0CE" w14:textId="77777777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3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4DEBDD" w14:textId="77777777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3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B5D93D" w14:textId="04A30D9D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8B047B" w14:textId="77777777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14:paraId="265BE12A" w14:textId="7A788B75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DD9C03B" w14:textId="77777777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 w:cs="Calibri"/>
                <w:color w:val="000000"/>
                <w:szCs w:val="24"/>
              </w:rPr>
            </w:pPr>
          </w:p>
        </w:tc>
      </w:tr>
      <w:tr w:rsidR="003A395D" w:rsidRPr="003A395D" w14:paraId="7A7E8BFE" w14:textId="77777777" w:rsidTr="003A395D">
        <w:trPr>
          <w:trHeight w:val="911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2B2790ED" w14:textId="77777777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7EF9271" w14:textId="77777777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2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846" w:type="dxa"/>
            <w:shd w:val="clear" w:color="auto" w:fill="auto"/>
            <w:vAlign w:val="center"/>
          </w:tcPr>
          <w:p w14:paraId="2CD1B153" w14:textId="77777777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3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8C8071" w14:textId="77777777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3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8BBAE13" w14:textId="77777777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3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2826DF" w14:textId="3414B049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FCE178" w14:textId="77777777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14:paraId="5F681F36" w14:textId="7BD769A5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8825187" w14:textId="77777777" w:rsidR="003A395D" w:rsidRPr="003A395D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 w:cs="Calibri"/>
                <w:color w:val="000000"/>
                <w:szCs w:val="24"/>
              </w:rPr>
            </w:pPr>
          </w:p>
        </w:tc>
      </w:tr>
    </w:tbl>
    <w:p w14:paraId="61CC38A2" w14:textId="77777777" w:rsidR="00813A6D" w:rsidRPr="003A395D" w:rsidRDefault="00813A6D" w:rsidP="003A395D">
      <w:pPr>
        <w:pBdr>
          <w:top w:val="nil"/>
          <w:left w:val="nil"/>
          <w:bottom w:val="nil"/>
          <w:right w:val="nil"/>
          <w:between w:val="nil"/>
        </w:pBdr>
        <w:spacing w:before="200"/>
        <w:ind w:left="-142"/>
        <w:rPr>
          <w:rFonts w:eastAsia="標楷體" w:cs="Calibri"/>
          <w:color w:val="000000"/>
          <w:szCs w:val="24"/>
        </w:rPr>
      </w:pPr>
      <w:r w:rsidRPr="003A395D">
        <w:rPr>
          <w:rFonts w:eastAsia="標楷體" w:cs="Calibri"/>
          <w:color w:val="000000"/>
          <w:szCs w:val="24"/>
        </w:rPr>
        <w:t>*</w:t>
      </w:r>
      <w:r w:rsidRPr="003A395D">
        <w:rPr>
          <w:rFonts w:eastAsia="標楷體" w:cs="Calibri"/>
          <w:color w:val="000000"/>
          <w:szCs w:val="24"/>
        </w:rPr>
        <w:t>機票費依照機票相關收據及代收轉付收據實報實銷</w:t>
      </w:r>
    </w:p>
    <w:p w14:paraId="224308C6" w14:textId="77777777" w:rsidR="008079F7" w:rsidRDefault="00813A6D" w:rsidP="003A395D">
      <w:pPr>
        <w:pBdr>
          <w:top w:val="nil"/>
          <w:left w:val="nil"/>
          <w:bottom w:val="nil"/>
          <w:right w:val="nil"/>
          <w:between w:val="nil"/>
        </w:pBdr>
        <w:spacing w:before="63"/>
        <w:ind w:left="-142"/>
        <w:rPr>
          <w:rFonts w:eastAsia="標楷體" w:cs="Calibri"/>
          <w:color w:val="000000"/>
          <w:szCs w:val="24"/>
        </w:rPr>
      </w:pPr>
      <w:r w:rsidRPr="003A395D">
        <w:rPr>
          <w:rFonts w:eastAsia="標楷體" w:cs="Calibri"/>
          <w:color w:val="000000"/>
          <w:szCs w:val="24"/>
        </w:rPr>
        <w:t>**</w:t>
      </w:r>
      <w:r w:rsidRPr="003A395D">
        <w:rPr>
          <w:rFonts w:eastAsia="標楷體" w:cs="Calibri"/>
          <w:color w:val="000000"/>
          <w:szCs w:val="24"/>
        </w:rPr>
        <w:t>生活費依照教育部「公費留學生公費項目及支給數額標準表」</w:t>
      </w:r>
      <w:r w:rsidR="003A395D" w:rsidRPr="003A395D">
        <w:rPr>
          <w:rFonts w:eastAsia="標楷體" w:cs="Calibri"/>
          <w:color w:val="000000"/>
          <w:szCs w:val="24"/>
        </w:rPr>
        <w:t>，計算方式：</w:t>
      </w:r>
    </w:p>
    <w:p w14:paraId="329E03B2" w14:textId="77777777" w:rsidR="008079F7" w:rsidRDefault="003A395D" w:rsidP="008079F7">
      <w:pPr>
        <w:pBdr>
          <w:top w:val="nil"/>
          <w:left w:val="nil"/>
          <w:bottom w:val="nil"/>
          <w:right w:val="nil"/>
          <w:between w:val="nil"/>
        </w:pBdr>
        <w:spacing w:before="63"/>
        <w:ind w:left="3828"/>
        <w:jc w:val="right"/>
        <w:rPr>
          <w:rFonts w:eastAsia="標楷體" w:cs="Calibri"/>
          <w:color w:val="000000"/>
          <w:szCs w:val="24"/>
        </w:rPr>
      </w:pPr>
      <w:r w:rsidRPr="003A395D">
        <w:rPr>
          <w:rFonts w:eastAsia="標楷體" w:cs="Calibri"/>
          <w:color w:val="000000"/>
          <w:szCs w:val="24"/>
        </w:rPr>
        <w:t>USD</w:t>
      </w:r>
      <w:proofErr w:type="gramStart"/>
      <w:r w:rsidRPr="003A395D">
        <w:rPr>
          <w:rFonts w:eastAsia="標楷體" w:cs="Calibri"/>
          <w:color w:val="000000"/>
          <w:szCs w:val="24"/>
        </w:rPr>
        <w:t>＿＿＿＿</w:t>
      </w:r>
      <w:proofErr w:type="gramEnd"/>
      <w:r w:rsidRPr="003A395D">
        <w:rPr>
          <w:rFonts w:eastAsia="標楷體" w:cs="Calibri"/>
          <w:color w:val="000000"/>
          <w:szCs w:val="24"/>
        </w:rPr>
        <w:t xml:space="preserve"> </w:t>
      </w:r>
      <w:r w:rsidRPr="003A395D">
        <w:rPr>
          <w:rFonts w:eastAsia="標楷體" w:cs="Calibri"/>
          <w:color w:val="000000"/>
          <w:szCs w:val="24"/>
        </w:rPr>
        <w:t>元</w:t>
      </w:r>
      <w:r w:rsidRPr="003A395D">
        <w:rPr>
          <w:rFonts w:eastAsia="標楷體" w:cs="Calibri"/>
          <w:color w:val="000000"/>
          <w:szCs w:val="24"/>
        </w:rPr>
        <w:t>/365</w:t>
      </w:r>
      <w:r w:rsidRPr="003A395D">
        <w:rPr>
          <w:rFonts w:eastAsia="標楷體" w:cs="Calibri"/>
          <w:color w:val="000000"/>
          <w:szCs w:val="24"/>
        </w:rPr>
        <w:t>日</w:t>
      </w:r>
      <w:r w:rsidRPr="003A395D">
        <w:rPr>
          <w:rFonts w:eastAsia="標楷體" w:cs="Calibri"/>
          <w:color w:val="000000"/>
          <w:szCs w:val="24"/>
        </w:rPr>
        <w:t>x</w:t>
      </w:r>
      <w:r w:rsidRPr="003A395D">
        <w:rPr>
          <w:rFonts w:eastAsia="標楷體" w:cs="Calibri"/>
          <w:color w:val="000000"/>
          <w:szCs w:val="24"/>
        </w:rPr>
        <w:t>實習天數</w:t>
      </w:r>
      <w:proofErr w:type="gramStart"/>
      <w:r w:rsidRPr="003A395D">
        <w:rPr>
          <w:rFonts w:eastAsia="標楷體" w:cs="Calibri"/>
          <w:color w:val="000000"/>
          <w:szCs w:val="24"/>
        </w:rPr>
        <w:t>＿</w:t>
      </w:r>
      <w:proofErr w:type="gramEnd"/>
      <w:r w:rsidRPr="003A395D">
        <w:rPr>
          <w:rFonts w:eastAsia="標楷體" w:cs="Calibri"/>
          <w:color w:val="000000"/>
          <w:szCs w:val="24"/>
        </w:rPr>
        <w:t xml:space="preserve"> </w:t>
      </w:r>
      <w:r w:rsidRPr="003A395D">
        <w:rPr>
          <w:rFonts w:eastAsia="標楷體" w:cs="Calibri"/>
          <w:color w:val="000000"/>
          <w:szCs w:val="24"/>
        </w:rPr>
        <w:t>日</w:t>
      </w:r>
      <w:r w:rsidRPr="003A395D">
        <w:rPr>
          <w:rFonts w:eastAsia="標楷體" w:cs="Calibri"/>
          <w:color w:val="000000"/>
          <w:szCs w:val="24"/>
        </w:rPr>
        <w:t>x</w:t>
      </w:r>
      <w:r w:rsidRPr="003A395D">
        <w:rPr>
          <w:rFonts w:eastAsia="標楷體" w:cs="Calibri"/>
          <w:color w:val="000000"/>
          <w:szCs w:val="24"/>
        </w:rPr>
        <w:t>匯率</w:t>
      </w:r>
      <w:r w:rsidRPr="003A395D">
        <w:rPr>
          <w:rFonts w:eastAsia="標楷體" w:cs="Calibri"/>
          <w:color w:val="000000"/>
          <w:szCs w:val="24"/>
        </w:rPr>
        <w:t>(</w:t>
      </w:r>
      <w:r w:rsidRPr="003A395D">
        <w:rPr>
          <w:rFonts w:eastAsia="標楷體" w:cs="Calibri"/>
          <w:color w:val="000000"/>
          <w:szCs w:val="24"/>
        </w:rPr>
        <w:t>出國前</w:t>
      </w:r>
      <w:r w:rsidRPr="003A395D">
        <w:rPr>
          <w:rFonts w:eastAsia="標楷體" w:cs="Calibri"/>
          <w:color w:val="000000"/>
          <w:szCs w:val="24"/>
        </w:rPr>
        <w:t>1</w:t>
      </w:r>
      <w:r w:rsidRPr="003A395D">
        <w:rPr>
          <w:rFonts w:eastAsia="標楷體" w:cs="Calibri"/>
          <w:color w:val="000000"/>
          <w:szCs w:val="24"/>
        </w:rPr>
        <w:t>天臺銀美金現金賣出</w:t>
      </w:r>
      <w:r w:rsidRPr="003A395D">
        <w:rPr>
          <w:rFonts w:eastAsia="標楷體" w:cs="Calibri"/>
          <w:color w:val="000000"/>
          <w:szCs w:val="24"/>
        </w:rPr>
        <w:t>)</w:t>
      </w:r>
      <w:r w:rsidRPr="003A395D">
        <w:rPr>
          <w:rFonts w:eastAsia="標楷體" w:cs="Calibri"/>
          <w:color w:val="000000"/>
          <w:szCs w:val="24"/>
        </w:rPr>
        <w:t>＝</w:t>
      </w:r>
      <w:r w:rsidRPr="003A395D">
        <w:rPr>
          <w:rFonts w:eastAsia="標楷體" w:cs="Calibri"/>
          <w:color w:val="000000"/>
          <w:szCs w:val="24"/>
        </w:rPr>
        <w:t>NTD</w:t>
      </w:r>
      <w:proofErr w:type="gramStart"/>
      <w:r w:rsidRPr="003A395D">
        <w:rPr>
          <w:rFonts w:eastAsia="標楷體" w:cs="Calibri"/>
          <w:color w:val="000000"/>
          <w:szCs w:val="24"/>
        </w:rPr>
        <w:t>＿＿＿</w:t>
      </w:r>
      <w:proofErr w:type="gramEnd"/>
      <w:r w:rsidRPr="003A395D">
        <w:rPr>
          <w:rFonts w:eastAsia="標楷體" w:cs="Calibri"/>
          <w:color w:val="000000"/>
          <w:szCs w:val="24"/>
        </w:rPr>
        <w:t xml:space="preserve"> </w:t>
      </w:r>
      <w:r w:rsidRPr="003A395D">
        <w:rPr>
          <w:rFonts w:eastAsia="標楷體" w:cs="Calibri"/>
          <w:color w:val="000000"/>
          <w:szCs w:val="24"/>
        </w:rPr>
        <w:t>元</w:t>
      </w:r>
    </w:p>
    <w:p w14:paraId="3799503F" w14:textId="361110CB" w:rsidR="00813A6D" w:rsidRDefault="00813A6D" w:rsidP="008079F7">
      <w:pPr>
        <w:pBdr>
          <w:top w:val="nil"/>
          <w:left w:val="nil"/>
          <w:bottom w:val="nil"/>
          <w:right w:val="nil"/>
          <w:between w:val="nil"/>
        </w:pBdr>
        <w:spacing w:before="63"/>
        <w:ind w:leftChars="-59" w:left="-142"/>
        <w:rPr>
          <w:rFonts w:eastAsia="標楷體" w:cs="Calibri"/>
          <w:color w:val="000000"/>
          <w:szCs w:val="24"/>
        </w:rPr>
      </w:pPr>
      <w:r w:rsidRPr="003A395D">
        <w:rPr>
          <w:rFonts w:eastAsia="標楷體" w:cs="Calibri"/>
          <w:color w:val="000000"/>
          <w:szCs w:val="24"/>
        </w:rPr>
        <w:t>***</w:t>
      </w:r>
      <w:r w:rsidRPr="003A395D">
        <w:rPr>
          <w:rFonts w:eastAsia="標楷體" w:cs="Calibri"/>
          <w:color w:val="000000"/>
          <w:szCs w:val="24"/>
        </w:rPr>
        <w:t>表格不夠可自行擴充</w:t>
      </w:r>
      <w:bookmarkEnd w:id="0"/>
    </w:p>
    <w:p w14:paraId="5FB6EB09" w14:textId="77777777" w:rsidR="008079F7" w:rsidRPr="008079F7" w:rsidRDefault="008079F7" w:rsidP="008079F7">
      <w:pPr>
        <w:pBdr>
          <w:top w:val="nil"/>
          <w:left w:val="nil"/>
          <w:bottom w:val="nil"/>
          <w:right w:val="nil"/>
          <w:between w:val="nil"/>
        </w:pBdr>
        <w:spacing w:before="63"/>
        <w:ind w:leftChars="-59" w:left="-142"/>
        <w:rPr>
          <w:rFonts w:eastAsia="標楷體" w:cs="Calibri" w:hint="eastAsia"/>
          <w:color w:val="000000"/>
          <w:szCs w:val="24"/>
        </w:rPr>
      </w:pPr>
    </w:p>
    <w:sectPr w:rsidR="008079F7" w:rsidRPr="008079F7" w:rsidSect="00813A6D">
      <w:pgSz w:w="16838" w:h="11906" w:orient="landscape"/>
      <w:pgMar w:top="709" w:right="1440" w:bottom="1077" w:left="1440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3" w15:restartNumberingAfterBreak="0">
    <w:nsid w:val="08C218A2"/>
    <w:multiLevelType w:val="hybridMultilevel"/>
    <w:tmpl w:val="6A64F5B0"/>
    <w:lvl w:ilvl="0" w:tplc="888CFA42">
      <w:start w:val="1"/>
      <w:numFmt w:val="taiwaneseCountingThousand"/>
      <w:lvlText w:val="(%1)"/>
      <w:lvlJc w:val="left"/>
      <w:pPr>
        <w:ind w:left="1445" w:hanging="10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 w15:restartNumberingAfterBreak="0">
    <w:nsid w:val="164758DC"/>
    <w:multiLevelType w:val="hybridMultilevel"/>
    <w:tmpl w:val="6A64F5B0"/>
    <w:lvl w:ilvl="0" w:tplc="888CFA42">
      <w:start w:val="1"/>
      <w:numFmt w:val="taiwaneseCountingThousand"/>
      <w:lvlText w:val="(%1)"/>
      <w:lvlJc w:val="left"/>
      <w:pPr>
        <w:ind w:left="1445" w:hanging="10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4443025B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6" w15:restartNumberingAfterBreak="0">
    <w:nsid w:val="550E4721"/>
    <w:multiLevelType w:val="hybridMultilevel"/>
    <w:tmpl w:val="C77C5C16"/>
    <w:lvl w:ilvl="0" w:tplc="A55E7A3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6726771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num w:numId="1" w16cid:durableId="1984498958">
    <w:abstractNumId w:val="0"/>
  </w:num>
  <w:num w:numId="2" w16cid:durableId="144127142">
    <w:abstractNumId w:val="1"/>
  </w:num>
  <w:num w:numId="3" w16cid:durableId="1968923466">
    <w:abstractNumId w:val="2"/>
  </w:num>
  <w:num w:numId="4" w16cid:durableId="642587797">
    <w:abstractNumId w:val="7"/>
  </w:num>
  <w:num w:numId="5" w16cid:durableId="389576001">
    <w:abstractNumId w:val="5"/>
  </w:num>
  <w:num w:numId="6" w16cid:durableId="470556537">
    <w:abstractNumId w:val="6"/>
  </w:num>
  <w:num w:numId="7" w16cid:durableId="457333892">
    <w:abstractNumId w:val="3"/>
  </w:num>
  <w:num w:numId="8" w16cid:durableId="7776768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6D"/>
    <w:rsid w:val="001966FE"/>
    <w:rsid w:val="003A395D"/>
    <w:rsid w:val="005379F8"/>
    <w:rsid w:val="0058271C"/>
    <w:rsid w:val="007D7D99"/>
    <w:rsid w:val="008079F7"/>
    <w:rsid w:val="00813A6D"/>
    <w:rsid w:val="009426A5"/>
    <w:rsid w:val="00AD02E4"/>
    <w:rsid w:val="00B25048"/>
    <w:rsid w:val="00E36F92"/>
    <w:rsid w:val="00F23859"/>
    <w:rsid w:val="00F7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552FB"/>
  <w15:chartTrackingRefBased/>
  <w15:docId w15:val="{C89886CB-9B6B-43A8-8C76-893B9820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A6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3A6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3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3A6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3A6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3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3A6D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3A6D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3A6D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3A6D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3A6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13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13A6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13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13A6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13A6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13A6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13A6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13A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3A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13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3A6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13A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3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13A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3A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3A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3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13A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3A6D"/>
    <w:rPr>
      <w:b/>
      <w:bCs/>
      <w:smallCaps/>
      <w:color w:val="0F4761" w:themeColor="accent1" w:themeShade="BF"/>
      <w:spacing w:val="5"/>
    </w:rPr>
  </w:style>
  <w:style w:type="paragraph" w:styleId="ae">
    <w:name w:val="Body Text"/>
    <w:link w:val="af"/>
    <w:rsid w:val="00813A6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character" w:customStyle="1" w:styleId="af">
    <w:name w:val="本文 字元"/>
    <w:basedOn w:val="a0"/>
    <w:link w:val="ae"/>
    <w:rsid w:val="00813A6D"/>
    <w:rPr>
      <w:rFonts w:ascii="Calibri" w:eastAsia="新細明體" w:hAnsi="Calibri" w:cs="Times New Roman"/>
      <w:szCs w:val="22"/>
      <w14:ligatures w14:val="none"/>
    </w:rPr>
  </w:style>
  <w:style w:type="paragraph" w:styleId="Web">
    <w:name w:val="Normal (Web)"/>
    <w:basedOn w:val="a"/>
    <w:uiPriority w:val="99"/>
    <w:unhideWhenUsed/>
    <w:rsid w:val="00813A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0">
    <w:name w:val="Hyperlink"/>
    <w:basedOn w:val="a0"/>
    <w:uiPriority w:val="99"/>
    <w:unhideWhenUsed/>
    <w:rsid w:val="00B25048"/>
    <w:rPr>
      <w:color w:val="467886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B2504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tudyabroad.moe.gov.tw/new/studen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17FAA-1DB3-40CE-A04D-CEEDBD53A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1487</TotalTime>
  <Pages>3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吳明芳</dc:creator>
  <cp:keywords/>
  <dc:description/>
  <cp:lastModifiedBy>吳明芳</cp:lastModifiedBy>
  <cp:revision>4</cp:revision>
  <dcterms:created xsi:type="dcterms:W3CDTF">2026-09-10T01:56:00Z</dcterms:created>
  <dcterms:modified xsi:type="dcterms:W3CDTF">2026-09-11T03:16:00Z</dcterms:modified>
</cp:coreProperties>
</file>