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49AE" w14:textId="77777777" w:rsidR="00813A6D" w:rsidRPr="00011F22" w:rsidRDefault="00813A6D" w:rsidP="00AD02E4">
      <w:pPr>
        <w:pStyle w:val="ae"/>
        <w:pageBreakBefore/>
        <w:tabs>
          <w:tab w:val="center" w:pos="4961"/>
        </w:tabs>
        <w:snapToGrid w:val="0"/>
        <w:spacing w:beforeLines="100" w:before="360" w:after="36"/>
        <w:jc w:val="center"/>
        <w:rPr>
          <w:rFonts w:eastAsia="標楷體" w:cs="Calibri"/>
          <w:b/>
          <w:sz w:val="36"/>
          <w:szCs w:val="36"/>
        </w:rPr>
      </w:pPr>
      <w:r w:rsidRPr="00011F22">
        <w:rPr>
          <w:rFonts w:eastAsia="標楷體" w:cs="Calibri"/>
          <w:b/>
          <w:sz w:val="36"/>
          <w:szCs w:val="36"/>
        </w:rPr>
        <w:t>靜宜大學</w:t>
      </w:r>
      <w:r w:rsidRPr="00011F22">
        <w:rPr>
          <w:rFonts w:eastAsia="標楷體" w:cs="Calibri"/>
          <w:b/>
          <w:sz w:val="36"/>
          <w:szCs w:val="36"/>
        </w:rPr>
        <w:t>-</w:t>
      </w:r>
      <w:r w:rsidRPr="00011F22">
        <w:rPr>
          <w:rFonts w:eastAsia="標楷體" w:cs="Calibri"/>
          <w:b/>
          <w:sz w:val="36"/>
          <w:szCs w:val="36"/>
        </w:rPr>
        <w:t>學</w:t>
      </w:r>
      <w:proofErr w:type="gramStart"/>
      <w:r w:rsidRPr="00011F22">
        <w:rPr>
          <w:rFonts w:eastAsia="標楷體" w:cs="Calibri"/>
          <w:b/>
          <w:sz w:val="36"/>
          <w:szCs w:val="36"/>
        </w:rPr>
        <w:t>海築夢及</w:t>
      </w:r>
      <w:proofErr w:type="gramEnd"/>
      <w:r w:rsidRPr="00011F22">
        <w:rPr>
          <w:rFonts w:eastAsia="標楷體" w:cs="Calibri"/>
          <w:b/>
          <w:sz w:val="36"/>
          <w:szCs w:val="36"/>
        </w:rPr>
        <w:t>新南</w:t>
      </w:r>
      <w:proofErr w:type="gramStart"/>
      <w:r w:rsidRPr="00011F22">
        <w:rPr>
          <w:rFonts w:eastAsia="標楷體" w:cs="Calibri"/>
          <w:b/>
          <w:sz w:val="36"/>
          <w:szCs w:val="36"/>
        </w:rPr>
        <w:t>向學海築夢</w:t>
      </w:r>
      <w:proofErr w:type="gramEnd"/>
    </w:p>
    <w:p w14:paraId="325E688F" w14:textId="4A3AC731" w:rsidR="005379F8" w:rsidRPr="00011F22" w:rsidRDefault="00011F22" w:rsidP="00813A6D">
      <w:pPr>
        <w:pStyle w:val="ae"/>
        <w:snapToGrid w:val="0"/>
        <w:spacing w:after="72" w:line="440" w:lineRule="exact"/>
        <w:jc w:val="center"/>
        <w:rPr>
          <w:rFonts w:eastAsia="標楷體" w:cs="Calibri"/>
          <w:b/>
          <w:sz w:val="36"/>
          <w:szCs w:val="36"/>
          <w:shd w:val="pct15" w:color="auto" w:fill="FFFFFF"/>
        </w:rPr>
      </w:pPr>
      <w:r w:rsidRPr="00011F22">
        <w:rPr>
          <w:rFonts w:eastAsia="標楷體" w:cs="Calibri"/>
          <w:b/>
          <w:sz w:val="36"/>
          <w:szCs w:val="36"/>
          <w:highlight w:val="yellow"/>
          <w:shd w:val="pct15" w:color="auto" w:fill="FFFFFF"/>
        </w:rPr>
        <w:t>教師</w:t>
      </w:r>
      <w:r w:rsidRPr="00011F22">
        <w:rPr>
          <w:rFonts w:eastAsia="標楷體" w:cs="Calibri"/>
          <w:b/>
          <w:sz w:val="36"/>
          <w:szCs w:val="36"/>
          <w:highlight w:val="yellow"/>
          <w:shd w:val="pct15" w:color="auto" w:fill="FFFFFF"/>
        </w:rPr>
        <w:t>-</w:t>
      </w:r>
      <w:r w:rsidRPr="00011F22">
        <w:rPr>
          <w:rFonts w:eastAsia="標楷體" w:cs="Calibri"/>
          <w:b/>
          <w:sz w:val="36"/>
          <w:szCs w:val="36"/>
          <w:highlight w:val="yellow"/>
          <w:shd w:val="pct15" w:color="auto" w:fill="FFFFFF"/>
        </w:rPr>
        <w:t>提醒事項</w:t>
      </w:r>
    </w:p>
    <w:p w14:paraId="06E46127" w14:textId="77777777" w:rsidR="00011F22" w:rsidRDefault="00011F22" w:rsidP="00011F22">
      <w:pPr>
        <w:pStyle w:val="ae"/>
        <w:snapToGrid w:val="0"/>
        <w:spacing w:after="72" w:line="440" w:lineRule="exact"/>
        <w:rPr>
          <w:rFonts w:eastAsia="標楷體" w:cs="Calibri"/>
          <w:b/>
          <w:color w:val="FF0000"/>
          <w:sz w:val="36"/>
          <w:szCs w:val="36"/>
          <w:shd w:val="pct15" w:color="auto" w:fill="FFFFFF"/>
        </w:rPr>
      </w:pPr>
    </w:p>
    <w:p w14:paraId="216E3E97" w14:textId="41CB5061" w:rsidR="00970A2E" w:rsidRPr="00011F22" w:rsidRDefault="00970A2E" w:rsidP="00970A2E">
      <w:pPr>
        <w:pStyle w:val="a9"/>
        <w:widowControl w:val="0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284" w:hanging="284"/>
        <w:rPr>
          <w:rFonts w:eastAsia="標楷體" w:cs="Calibri"/>
          <w:b/>
          <w:bCs/>
          <w:color w:val="000000" w:themeColor="text1"/>
          <w:sz w:val="28"/>
          <w:szCs w:val="28"/>
        </w:rPr>
      </w:pPr>
      <w:r>
        <w:rPr>
          <w:rFonts w:eastAsia="標楷體" w:cs="Calibri" w:hint="eastAsia"/>
          <w:b/>
          <w:bCs/>
          <w:color w:val="000000" w:themeColor="text1"/>
          <w:sz w:val="28"/>
          <w:szCs w:val="28"/>
        </w:rPr>
        <w:t>申請要件</w:t>
      </w:r>
    </w:p>
    <w:p w14:paraId="42B68E6D" w14:textId="5DCAFFEE" w:rsidR="00970A2E" w:rsidRDefault="00970A2E" w:rsidP="00970A2E">
      <w:pPr>
        <w:pStyle w:val="a9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567" w:hanging="567"/>
        <w:contextualSpacing w:val="0"/>
        <w:rPr>
          <w:rFonts w:eastAsia="標楷體" w:cs="Calibri"/>
          <w:color w:val="000000" w:themeColor="text1"/>
          <w:sz w:val="28"/>
          <w:szCs w:val="28"/>
        </w:rPr>
      </w:pPr>
      <w:r w:rsidRPr="00970A2E">
        <w:rPr>
          <w:rFonts w:eastAsia="標楷體" w:cs="Calibri" w:hint="eastAsia"/>
          <w:color w:val="000000" w:themeColor="text1"/>
          <w:sz w:val="28"/>
          <w:szCs w:val="28"/>
        </w:rPr>
        <w:t>該</w:t>
      </w:r>
      <w:r w:rsidRPr="00970A2E">
        <w:rPr>
          <w:rFonts w:eastAsia="標楷體" w:cs="Calibri" w:hint="eastAsia"/>
          <w:color w:val="000000" w:themeColor="text1"/>
          <w:sz w:val="28"/>
          <w:szCs w:val="28"/>
        </w:rPr>
        <w:t>計畫選送學生達三名以上時，得補助計畫主持人國際來回經</w:t>
      </w:r>
      <w:r w:rsidRPr="00970A2E">
        <w:rPr>
          <w:rFonts w:eastAsia="標楷體" w:cs="Calibri" w:hint="eastAsia"/>
          <w:b/>
          <w:bCs/>
          <w:color w:val="000000" w:themeColor="text1"/>
          <w:sz w:val="28"/>
          <w:szCs w:val="28"/>
        </w:rPr>
        <w:t>濟艙機</w:t>
      </w:r>
      <w:r w:rsidRPr="00970A2E">
        <w:rPr>
          <w:rFonts w:eastAsia="標楷體" w:cs="Calibri" w:hint="eastAsia"/>
          <w:color w:val="000000" w:themeColor="text1"/>
          <w:sz w:val="28"/>
          <w:szCs w:val="28"/>
        </w:rPr>
        <w:t>票款及生活費等補助。</w:t>
      </w:r>
    </w:p>
    <w:p w14:paraId="19E9E084" w14:textId="77777777" w:rsidR="009E2A8F" w:rsidRPr="00970A2E" w:rsidRDefault="009E2A8F" w:rsidP="009E2A8F">
      <w:pPr>
        <w:pStyle w:val="a9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567" w:hanging="567"/>
        <w:contextualSpacing w:val="0"/>
        <w:rPr>
          <w:rFonts w:eastAsia="標楷體" w:cs="Calibri" w:hint="eastAsia"/>
          <w:color w:val="000000" w:themeColor="text1"/>
          <w:sz w:val="28"/>
          <w:szCs w:val="28"/>
        </w:rPr>
      </w:pPr>
      <w:r w:rsidRPr="00970A2E">
        <w:rPr>
          <w:rFonts w:eastAsia="標楷體" w:cs="Calibri" w:hint="eastAsia"/>
          <w:color w:val="000000" w:themeColor="text1"/>
          <w:sz w:val="28"/>
          <w:szCs w:val="28"/>
        </w:rPr>
        <w:t>需優先符合補助要點之學生補助規範後，尚有餘額時。</w:t>
      </w:r>
    </w:p>
    <w:p w14:paraId="678A6932" w14:textId="77777777" w:rsidR="009E2A8F" w:rsidRPr="00970A2E" w:rsidRDefault="009E2A8F" w:rsidP="009E2A8F">
      <w:pPr>
        <w:pStyle w:val="a9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567" w:hanging="567"/>
        <w:contextualSpacing w:val="0"/>
        <w:rPr>
          <w:rFonts w:eastAsia="標楷體" w:cs="Calibri"/>
          <w:color w:val="000000" w:themeColor="text1"/>
          <w:sz w:val="28"/>
          <w:szCs w:val="28"/>
        </w:rPr>
      </w:pPr>
      <w:r w:rsidRPr="00970A2E">
        <w:rPr>
          <w:rFonts w:eastAsia="標楷體" w:cs="Calibri" w:hint="eastAsia"/>
          <w:color w:val="000000" w:themeColor="text1"/>
          <w:sz w:val="28"/>
          <w:szCs w:val="28"/>
        </w:rPr>
        <w:t>計畫主持人或共同主持人赴國外實習機構訪視學生之補助，以一人為限。僅限該子計畫實習訪視，以不超過十四日並計畫期程結束前為限。</w:t>
      </w:r>
    </w:p>
    <w:p w14:paraId="18CA439F" w14:textId="3261E413" w:rsidR="00970A2E" w:rsidRDefault="00970A2E" w:rsidP="00970A2E">
      <w:pPr>
        <w:pStyle w:val="a9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567" w:hanging="567"/>
        <w:contextualSpacing w:val="0"/>
        <w:rPr>
          <w:rFonts w:eastAsia="標楷體" w:cs="Calibri"/>
          <w:color w:val="000000" w:themeColor="text1"/>
          <w:sz w:val="28"/>
          <w:szCs w:val="28"/>
        </w:rPr>
      </w:pPr>
      <w:r>
        <w:rPr>
          <w:rFonts w:eastAsia="標楷體" w:cs="Calibri" w:hint="eastAsia"/>
          <w:color w:val="000000" w:themeColor="text1"/>
          <w:sz w:val="28"/>
          <w:szCs w:val="28"/>
        </w:rPr>
        <w:t>機票</w:t>
      </w:r>
      <w:r w:rsidRPr="00011F22">
        <w:rPr>
          <w:rFonts w:eastAsia="標楷體" w:cs="Calibri"/>
          <w:color w:val="000000" w:themeColor="text1"/>
          <w:sz w:val="28"/>
          <w:szCs w:val="28"/>
        </w:rPr>
        <w:t>航線應以</w:t>
      </w:r>
      <w:r w:rsidRPr="00011F22">
        <w:rPr>
          <w:rFonts w:eastAsia="標楷體" w:cs="Calibri"/>
          <w:b/>
          <w:bCs/>
          <w:color w:val="FF0000"/>
          <w:sz w:val="28"/>
          <w:szCs w:val="28"/>
          <w:u w:val="single"/>
        </w:rPr>
        <w:t>直飛或最直接、最合理之最短距離航線</w:t>
      </w:r>
      <w:r w:rsidRPr="00011F22">
        <w:rPr>
          <w:rFonts w:eastAsia="標楷體" w:cs="Calibri"/>
          <w:color w:val="000000" w:themeColor="text1"/>
          <w:sz w:val="28"/>
          <w:szCs w:val="28"/>
        </w:rPr>
        <w:t>之</w:t>
      </w:r>
      <w:r w:rsidRPr="00011F22">
        <w:rPr>
          <w:rFonts w:eastAsia="標楷體" w:cs="Calibri"/>
          <w:b/>
          <w:bCs/>
          <w:color w:val="FF0000"/>
          <w:sz w:val="28"/>
          <w:szCs w:val="28"/>
          <w:u w:val="single"/>
        </w:rPr>
        <w:t>經濟艙</w:t>
      </w:r>
      <w:r w:rsidRPr="00011F22">
        <w:rPr>
          <w:rFonts w:eastAsia="標楷體" w:cs="Calibri"/>
          <w:color w:val="000000" w:themeColor="text1"/>
          <w:sz w:val="28"/>
          <w:szCs w:val="28"/>
        </w:rPr>
        <w:t>為限，且行程應與</w:t>
      </w:r>
      <w:r>
        <w:rPr>
          <w:rFonts w:eastAsia="標楷體" w:cs="Calibri" w:hint="eastAsia"/>
          <w:color w:val="000000" w:themeColor="text1"/>
          <w:sz w:val="28"/>
          <w:szCs w:val="28"/>
        </w:rPr>
        <w:t>出差簽文之地點、</w:t>
      </w:r>
      <w:r w:rsidRPr="00011F22">
        <w:rPr>
          <w:rFonts w:eastAsia="標楷體" w:cs="Calibri"/>
          <w:color w:val="000000" w:themeColor="text1"/>
          <w:sz w:val="28"/>
          <w:szCs w:val="28"/>
        </w:rPr>
        <w:t>起訖時間相符</w:t>
      </w:r>
      <w:r>
        <w:rPr>
          <w:rFonts w:eastAsia="標楷體" w:cs="Calibri" w:hint="eastAsia"/>
          <w:color w:val="000000" w:themeColor="text1"/>
          <w:sz w:val="28"/>
          <w:szCs w:val="28"/>
        </w:rPr>
        <w:t>。</w:t>
      </w:r>
    </w:p>
    <w:p w14:paraId="03B54E43" w14:textId="5D8820A0" w:rsidR="009E2A8F" w:rsidRPr="00970A2E" w:rsidRDefault="009E2A8F" w:rsidP="00970A2E">
      <w:pPr>
        <w:pStyle w:val="a9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567" w:hanging="567"/>
        <w:contextualSpacing w:val="0"/>
        <w:rPr>
          <w:rFonts w:eastAsia="標楷體" w:cs="Calibri" w:hint="eastAsia"/>
          <w:color w:val="000000" w:themeColor="text1"/>
          <w:sz w:val="28"/>
          <w:szCs w:val="28"/>
        </w:rPr>
      </w:pPr>
      <w:r w:rsidRPr="00011F22">
        <w:rPr>
          <w:rFonts w:eastAsia="標楷體" w:cs="Calibri"/>
          <w:color w:val="000000" w:themeColor="text1"/>
          <w:sz w:val="28"/>
          <w:szCs w:val="28"/>
        </w:rPr>
        <w:t>不可以於往返行程中，</w:t>
      </w:r>
      <w:proofErr w:type="gramStart"/>
      <w:r w:rsidRPr="00011F22">
        <w:rPr>
          <w:rFonts w:eastAsia="標楷體" w:cs="Calibri"/>
          <w:color w:val="000000" w:themeColor="text1"/>
          <w:sz w:val="28"/>
          <w:szCs w:val="28"/>
        </w:rPr>
        <w:t>停駐或前往</w:t>
      </w:r>
      <w:proofErr w:type="gramEnd"/>
      <w:r w:rsidRPr="00011F22">
        <w:rPr>
          <w:rFonts w:eastAsia="標楷體" w:cs="Calibri"/>
          <w:color w:val="000000" w:themeColor="text1"/>
          <w:sz w:val="28"/>
          <w:szCs w:val="28"/>
        </w:rPr>
        <w:t>非實習計畫範圍之第三國（或地區）進行旅遊、觀光或其他私人活動。</w:t>
      </w:r>
    </w:p>
    <w:p w14:paraId="629859F9" w14:textId="08B2FAA5" w:rsidR="00970A2E" w:rsidRPr="00970A2E" w:rsidRDefault="009E2A8F" w:rsidP="00970A2E">
      <w:pPr>
        <w:pStyle w:val="a9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567" w:hanging="567"/>
        <w:contextualSpacing w:val="0"/>
        <w:rPr>
          <w:rFonts w:eastAsia="標楷體" w:cs="Calibri" w:hint="eastAsia"/>
          <w:color w:val="000000" w:themeColor="text1"/>
          <w:sz w:val="28"/>
          <w:szCs w:val="28"/>
        </w:rPr>
      </w:pPr>
      <w:r w:rsidRPr="009E2A8F">
        <w:rPr>
          <w:rFonts w:eastAsia="標楷體" w:cs="Calibri" w:hint="eastAsia"/>
          <w:color w:val="000000" w:themeColor="text1"/>
          <w:sz w:val="28"/>
          <w:szCs w:val="28"/>
        </w:rPr>
        <w:t>生活費</w:t>
      </w:r>
      <w:proofErr w:type="gramStart"/>
      <w:r>
        <w:rPr>
          <w:rFonts w:eastAsia="標楷體" w:cs="Calibri" w:hint="eastAsia"/>
          <w:color w:val="000000" w:themeColor="text1"/>
          <w:sz w:val="28"/>
          <w:szCs w:val="28"/>
        </w:rPr>
        <w:t>的</w:t>
      </w:r>
      <w:r w:rsidR="00970A2E">
        <w:rPr>
          <w:rFonts w:eastAsia="標楷體" w:cs="Calibri" w:hint="eastAsia"/>
          <w:color w:val="000000" w:themeColor="text1"/>
          <w:sz w:val="28"/>
          <w:szCs w:val="28"/>
        </w:rPr>
        <w:t>日</w:t>
      </w:r>
      <w:r w:rsidR="00970A2E" w:rsidRPr="00970A2E">
        <w:rPr>
          <w:rFonts w:eastAsia="標楷體" w:cs="Calibri" w:hint="eastAsia"/>
          <w:color w:val="000000" w:themeColor="text1"/>
          <w:sz w:val="28"/>
          <w:szCs w:val="28"/>
        </w:rPr>
        <w:t>支額</w:t>
      </w:r>
      <w:proofErr w:type="gramEnd"/>
      <w:r>
        <w:rPr>
          <w:rFonts w:eastAsia="標楷體" w:cs="Calibri" w:hint="eastAsia"/>
          <w:color w:val="000000" w:themeColor="text1"/>
          <w:sz w:val="28"/>
          <w:szCs w:val="28"/>
        </w:rPr>
        <w:t>，</w:t>
      </w:r>
      <w:r w:rsidR="00970A2E" w:rsidRPr="00970A2E">
        <w:rPr>
          <w:rFonts w:eastAsia="標楷體" w:cs="Calibri" w:hint="eastAsia"/>
          <w:color w:val="000000" w:themeColor="text1"/>
          <w:sz w:val="28"/>
          <w:szCs w:val="28"/>
        </w:rPr>
        <w:t>以實習機構所在地</w:t>
      </w:r>
      <w:r>
        <w:rPr>
          <w:rFonts w:eastAsia="標楷體" w:cs="Calibri" w:hint="eastAsia"/>
          <w:color w:val="000000" w:themeColor="text1"/>
          <w:sz w:val="28"/>
          <w:szCs w:val="28"/>
        </w:rPr>
        <w:t>為</w:t>
      </w:r>
      <w:r w:rsidR="00970A2E" w:rsidRPr="00970A2E">
        <w:rPr>
          <w:rFonts w:eastAsia="標楷體" w:cs="Calibri" w:hint="eastAsia"/>
          <w:color w:val="000000" w:themeColor="text1"/>
          <w:sz w:val="28"/>
          <w:szCs w:val="28"/>
        </w:rPr>
        <w:t>計算</w:t>
      </w:r>
      <w:r>
        <w:rPr>
          <w:rFonts w:eastAsia="標楷體" w:cs="Calibri" w:hint="eastAsia"/>
          <w:color w:val="000000" w:themeColor="text1"/>
          <w:sz w:val="28"/>
          <w:szCs w:val="28"/>
        </w:rPr>
        <w:t>基礎</w:t>
      </w:r>
      <w:r w:rsidR="00970A2E" w:rsidRPr="00970A2E">
        <w:rPr>
          <w:rFonts w:eastAsia="標楷體" w:cs="Calibri" w:hint="eastAsia"/>
          <w:color w:val="000000" w:themeColor="text1"/>
          <w:sz w:val="28"/>
          <w:szCs w:val="28"/>
        </w:rPr>
        <w:t>。</w:t>
      </w:r>
    </w:p>
    <w:p w14:paraId="67256A5C" w14:textId="77777777" w:rsidR="00970A2E" w:rsidRPr="00011F22" w:rsidRDefault="00970A2E" w:rsidP="00011F22">
      <w:pPr>
        <w:pStyle w:val="ae"/>
        <w:snapToGrid w:val="0"/>
        <w:spacing w:after="72" w:line="440" w:lineRule="exact"/>
        <w:rPr>
          <w:rFonts w:eastAsia="標楷體" w:cs="Calibri" w:hint="eastAsia"/>
          <w:b/>
          <w:color w:val="FF0000"/>
          <w:sz w:val="36"/>
          <w:szCs w:val="36"/>
          <w:shd w:val="pct15" w:color="auto" w:fill="FFFFFF"/>
        </w:rPr>
      </w:pPr>
    </w:p>
    <w:p w14:paraId="7B232B69" w14:textId="6E70B9BD" w:rsidR="00011F22" w:rsidRPr="00011F22" w:rsidRDefault="00011F22" w:rsidP="00011F22">
      <w:pPr>
        <w:pStyle w:val="a9"/>
        <w:widowControl w:val="0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284" w:hanging="284"/>
        <w:rPr>
          <w:rFonts w:eastAsia="標楷體" w:cs="Calibri"/>
          <w:b/>
          <w:bCs/>
          <w:color w:val="000000" w:themeColor="text1"/>
          <w:sz w:val="28"/>
          <w:szCs w:val="28"/>
        </w:rPr>
      </w:pPr>
      <w:r w:rsidRPr="00011F22">
        <w:rPr>
          <w:rFonts w:eastAsia="標楷體" w:cs="Calibri"/>
          <w:b/>
          <w:bCs/>
          <w:color w:val="000000" w:themeColor="text1"/>
          <w:sz w:val="28"/>
          <w:szCs w:val="28"/>
        </w:rPr>
        <w:t>行前準備</w:t>
      </w:r>
    </w:p>
    <w:p w14:paraId="282BAF63" w14:textId="198D5FF4" w:rsidR="00011F22" w:rsidRPr="00011F22" w:rsidRDefault="00011F22" w:rsidP="00970A2E">
      <w:pPr>
        <w:pStyle w:val="a9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567" w:hanging="567"/>
        <w:contextualSpacing w:val="0"/>
        <w:rPr>
          <w:rFonts w:eastAsia="標楷體" w:cs="Calibri"/>
          <w:color w:val="000000" w:themeColor="text1"/>
          <w:sz w:val="28"/>
          <w:szCs w:val="28"/>
        </w:rPr>
      </w:pPr>
      <w:r w:rsidRPr="00011F22">
        <w:rPr>
          <w:rFonts w:eastAsia="標楷體" w:cs="Calibri"/>
          <w:color w:val="000000" w:themeColor="text1"/>
          <w:sz w:val="28"/>
          <w:szCs w:val="28"/>
        </w:rPr>
        <w:t>行政契約書簽訂：</w:t>
      </w:r>
    </w:p>
    <w:p w14:paraId="2EF43445" w14:textId="2EE1CF9B" w:rsidR="00011F22" w:rsidRPr="00011F22" w:rsidRDefault="00011F22" w:rsidP="00011F2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Chars="236" w:left="566"/>
        <w:rPr>
          <w:rFonts w:eastAsia="標楷體" w:cs="Calibri"/>
          <w:color w:val="000000" w:themeColor="text1"/>
          <w:sz w:val="28"/>
          <w:szCs w:val="28"/>
        </w:rPr>
      </w:pPr>
      <w:r w:rsidRPr="00011F22">
        <w:rPr>
          <w:rFonts w:eastAsia="標楷體" w:cs="Calibri"/>
          <w:color w:val="000000" w:themeColor="text1"/>
          <w:sz w:val="28"/>
          <w:szCs w:val="28"/>
        </w:rPr>
        <w:t>請在行前，協助學生完成行政契約書的簽訂，並保存在靜宜的團體行前說明場合照片。</w:t>
      </w:r>
    </w:p>
    <w:p w14:paraId="45D176CD" w14:textId="1C1A6D7D" w:rsidR="00011F22" w:rsidRPr="00011F22" w:rsidRDefault="00011F22" w:rsidP="00970A2E">
      <w:pPr>
        <w:pStyle w:val="a9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567" w:hanging="567"/>
        <w:contextualSpacing w:val="0"/>
        <w:rPr>
          <w:rFonts w:eastAsia="標楷體" w:cs="Calibri"/>
          <w:color w:val="000000" w:themeColor="text1"/>
          <w:sz w:val="28"/>
          <w:szCs w:val="28"/>
        </w:rPr>
      </w:pPr>
      <w:r w:rsidRPr="00011F22">
        <w:rPr>
          <w:rFonts w:eastAsia="標楷體" w:cs="Calibri"/>
          <w:color w:val="000000" w:themeColor="text1"/>
          <w:sz w:val="28"/>
          <w:szCs w:val="28"/>
        </w:rPr>
        <w:t>實習合約書簽訂</w:t>
      </w:r>
      <w:r w:rsidRPr="00011F22">
        <w:rPr>
          <w:rFonts w:eastAsia="標楷體" w:cs="Calibri"/>
          <w:color w:val="000000" w:themeColor="text1"/>
          <w:sz w:val="28"/>
          <w:szCs w:val="28"/>
        </w:rPr>
        <w:t>(</w:t>
      </w:r>
      <w:r w:rsidRPr="00011F22">
        <w:rPr>
          <w:rFonts w:eastAsia="標楷體" w:cs="Calibri"/>
          <w:color w:val="000000" w:themeColor="text1"/>
          <w:sz w:val="28"/>
          <w:szCs w:val="28"/>
        </w:rPr>
        <w:t>三方合約</w:t>
      </w:r>
      <w:r w:rsidRPr="00011F22">
        <w:rPr>
          <w:rFonts w:eastAsia="標楷體" w:cs="Calibri"/>
          <w:color w:val="000000" w:themeColor="text1"/>
          <w:sz w:val="28"/>
          <w:szCs w:val="28"/>
        </w:rPr>
        <w:t>)</w:t>
      </w:r>
      <w:r w:rsidRPr="00011F22">
        <w:rPr>
          <w:rFonts w:eastAsia="標楷體" w:cs="Calibri"/>
          <w:color w:val="000000" w:themeColor="text1"/>
          <w:sz w:val="28"/>
          <w:szCs w:val="28"/>
        </w:rPr>
        <w:t>：</w:t>
      </w:r>
    </w:p>
    <w:p w14:paraId="0A2F4B3E" w14:textId="77777777" w:rsidR="00011F22" w:rsidRDefault="00011F22" w:rsidP="00011F22">
      <w:pPr>
        <w:pStyle w:val="a9"/>
        <w:widowControl w:val="0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851" w:hanging="285"/>
        <w:rPr>
          <w:rFonts w:eastAsia="標楷體" w:cs="Calibri"/>
          <w:color w:val="000000" w:themeColor="text1"/>
          <w:sz w:val="28"/>
          <w:szCs w:val="28"/>
        </w:rPr>
      </w:pPr>
      <w:r w:rsidRPr="00011F22">
        <w:rPr>
          <w:rFonts w:eastAsia="標楷體" w:cs="Calibri"/>
          <w:color w:val="000000" w:themeColor="text1"/>
          <w:sz w:val="28"/>
          <w:szCs w:val="28"/>
        </w:rPr>
        <w:t>與實習廠商簽訂實習合約書（台商可用中文）</w:t>
      </w:r>
      <w:r>
        <w:rPr>
          <w:rFonts w:eastAsia="標楷體" w:cs="Calibri" w:hint="eastAsia"/>
          <w:color w:val="000000" w:themeColor="text1"/>
          <w:sz w:val="28"/>
          <w:szCs w:val="28"/>
        </w:rPr>
        <w:t>，</w:t>
      </w:r>
      <w:r w:rsidRPr="00011F22">
        <w:rPr>
          <w:rFonts w:eastAsia="標楷體" w:cs="Calibri"/>
          <w:color w:val="000000" w:themeColor="text1"/>
          <w:sz w:val="28"/>
          <w:szCs w:val="28"/>
        </w:rPr>
        <w:t>合約需一式三份，校方、機構與學生各留存一份</w:t>
      </w:r>
      <w:r>
        <w:rPr>
          <w:rFonts w:eastAsia="標楷體" w:cs="Calibri" w:hint="eastAsia"/>
          <w:color w:val="000000" w:themeColor="text1"/>
          <w:sz w:val="28"/>
          <w:szCs w:val="28"/>
        </w:rPr>
        <w:t>。</w:t>
      </w:r>
    </w:p>
    <w:p w14:paraId="43F76002" w14:textId="2F1047E0" w:rsidR="00011F22" w:rsidRPr="00011F22" w:rsidRDefault="00011F22" w:rsidP="00011F22">
      <w:pPr>
        <w:pStyle w:val="a9"/>
        <w:widowControl w:val="0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851" w:hanging="285"/>
        <w:rPr>
          <w:rFonts w:eastAsia="標楷體" w:cs="Calibri"/>
          <w:color w:val="000000" w:themeColor="text1"/>
          <w:sz w:val="28"/>
          <w:szCs w:val="28"/>
        </w:rPr>
      </w:pPr>
      <w:r w:rsidRPr="00011F22">
        <w:rPr>
          <w:rFonts w:eastAsia="標楷體" w:cs="Calibri"/>
          <w:color w:val="000000" w:themeColor="text1"/>
          <w:sz w:val="28"/>
          <w:szCs w:val="28"/>
        </w:rPr>
        <w:t>敬請提供彩色掃描檔給國際處</w:t>
      </w:r>
      <w:r w:rsidRPr="00011F22">
        <w:rPr>
          <w:rFonts w:eastAsia="標楷體" w:cs="Calibri"/>
          <w:color w:val="000000" w:themeColor="text1"/>
          <w:sz w:val="28"/>
          <w:szCs w:val="28"/>
        </w:rPr>
        <w:t>Dora (mfwu@pu.edu.tw)</w:t>
      </w:r>
    </w:p>
    <w:p w14:paraId="43BFBC8D" w14:textId="5D7D78FE" w:rsidR="00011F22" w:rsidRPr="00011F22" w:rsidRDefault="00011F22" w:rsidP="00970A2E">
      <w:pPr>
        <w:pStyle w:val="a9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567" w:hanging="567"/>
        <w:contextualSpacing w:val="0"/>
        <w:rPr>
          <w:rFonts w:eastAsia="標楷體" w:cs="Calibri"/>
          <w:color w:val="000000" w:themeColor="text1"/>
          <w:sz w:val="28"/>
          <w:szCs w:val="28"/>
        </w:rPr>
      </w:pPr>
      <w:r w:rsidRPr="00011F22">
        <w:rPr>
          <w:rFonts w:eastAsia="標楷體" w:cs="Calibri" w:hint="eastAsia"/>
          <w:color w:val="000000" w:themeColor="text1"/>
          <w:sz w:val="28"/>
          <w:szCs w:val="28"/>
        </w:rPr>
        <w:t>團員資料登錄</w:t>
      </w:r>
      <w:r w:rsidRPr="00011F22">
        <w:rPr>
          <w:rFonts w:eastAsia="標楷體" w:cs="Calibri"/>
          <w:color w:val="000000" w:themeColor="text1"/>
          <w:sz w:val="28"/>
          <w:szCs w:val="28"/>
        </w:rPr>
        <w:t>：</w:t>
      </w:r>
    </w:p>
    <w:p w14:paraId="026851B0" w14:textId="12159625" w:rsidR="00011F22" w:rsidRDefault="00011F22" w:rsidP="00011F2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Chars="236" w:left="566"/>
        <w:rPr>
          <w:rFonts w:eastAsia="標楷體" w:cs="Calibri"/>
          <w:color w:val="000000" w:themeColor="text1"/>
          <w:sz w:val="28"/>
          <w:szCs w:val="28"/>
        </w:rPr>
      </w:pPr>
      <w:r w:rsidRPr="00011F22">
        <w:rPr>
          <w:rFonts w:eastAsia="標楷體" w:cs="Calibri" w:hint="eastAsia"/>
          <w:color w:val="000000" w:themeColor="text1"/>
          <w:sz w:val="28"/>
          <w:szCs w:val="28"/>
        </w:rPr>
        <w:t>計畫主持人在出發</w:t>
      </w:r>
      <w:r w:rsidRPr="00011F22">
        <w:rPr>
          <w:rFonts w:eastAsia="標楷體" w:cs="Calibri" w:hint="eastAsia"/>
          <w:b/>
          <w:bCs/>
          <w:color w:val="000000" w:themeColor="text1"/>
          <w:sz w:val="28"/>
          <w:szCs w:val="28"/>
        </w:rPr>
        <w:t>前兩星期</w:t>
      </w:r>
      <w:r w:rsidRPr="00011F22">
        <w:rPr>
          <w:rFonts w:eastAsia="標楷體" w:cs="Calibri" w:hint="eastAsia"/>
          <w:color w:val="000000" w:themeColor="text1"/>
          <w:sz w:val="28"/>
          <w:szCs w:val="28"/>
        </w:rPr>
        <w:t>需將團員資料確實登錄於教育部資訊網。</w:t>
      </w:r>
    </w:p>
    <w:p w14:paraId="4ED03B9E" w14:textId="77777777" w:rsidR="00011F22" w:rsidRDefault="00011F22" w:rsidP="00011F2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rPr>
          <w:rFonts w:eastAsia="標楷體" w:cs="Calibri"/>
          <w:color w:val="000000" w:themeColor="text1"/>
          <w:sz w:val="28"/>
          <w:szCs w:val="28"/>
        </w:rPr>
      </w:pPr>
    </w:p>
    <w:p w14:paraId="1BBCF992" w14:textId="5DD8BA82" w:rsidR="00011F22" w:rsidRPr="00011F22" w:rsidRDefault="00144D36" w:rsidP="00011F22">
      <w:pPr>
        <w:pStyle w:val="a9"/>
        <w:widowControl w:val="0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40" w:lineRule="exact"/>
        <w:ind w:left="284" w:hanging="284"/>
        <w:rPr>
          <w:rFonts w:eastAsia="標楷體" w:cs="Calibri"/>
          <w:b/>
          <w:bCs/>
          <w:color w:val="000000" w:themeColor="text1"/>
          <w:sz w:val="28"/>
          <w:szCs w:val="28"/>
        </w:rPr>
      </w:pPr>
      <w:r>
        <w:rPr>
          <w:rFonts w:eastAsia="標楷體" w:cs="Calibri" w:hint="eastAsia"/>
          <w:b/>
          <w:bCs/>
          <w:color w:val="000000" w:themeColor="text1"/>
          <w:sz w:val="28"/>
          <w:szCs w:val="28"/>
        </w:rPr>
        <w:t>出國前</w:t>
      </w:r>
      <w:r>
        <w:rPr>
          <w:rFonts w:eastAsia="標楷體" w:cs="Calibri" w:hint="eastAsia"/>
          <w:b/>
          <w:bCs/>
          <w:color w:val="000000" w:themeColor="text1"/>
          <w:sz w:val="28"/>
          <w:szCs w:val="28"/>
        </w:rPr>
        <w:t>/</w:t>
      </w:r>
      <w:r>
        <w:rPr>
          <w:rFonts w:eastAsia="標楷體" w:cs="Calibri" w:hint="eastAsia"/>
          <w:b/>
          <w:bCs/>
          <w:color w:val="000000" w:themeColor="text1"/>
          <w:sz w:val="28"/>
          <w:szCs w:val="28"/>
        </w:rPr>
        <w:t>後</w:t>
      </w:r>
      <w:r>
        <w:rPr>
          <w:rFonts w:eastAsia="標楷體" w:cs="Calibri" w:hint="eastAsia"/>
          <w:b/>
          <w:bCs/>
          <w:color w:val="000000" w:themeColor="text1"/>
          <w:sz w:val="28"/>
          <w:szCs w:val="28"/>
        </w:rPr>
        <w:t>-</w:t>
      </w:r>
      <w:r>
        <w:rPr>
          <w:rFonts w:eastAsia="標楷體" w:cs="Calibri" w:hint="eastAsia"/>
          <w:b/>
          <w:bCs/>
          <w:color w:val="000000" w:themeColor="text1"/>
          <w:sz w:val="28"/>
          <w:szCs w:val="28"/>
        </w:rPr>
        <w:t>計畫主持人須繳文件，請見下方兩個表單。</w:t>
      </w:r>
    </w:p>
    <w:p w14:paraId="646F65C9" w14:textId="20A0BAF2" w:rsidR="005379F8" w:rsidRPr="00011F22" w:rsidRDefault="005379F8" w:rsidP="005379F8">
      <w:pPr>
        <w:pStyle w:val="ae"/>
        <w:snapToGrid w:val="0"/>
        <w:spacing w:after="72" w:line="440" w:lineRule="exact"/>
        <w:jc w:val="both"/>
        <w:rPr>
          <w:rFonts w:eastAsia="標楷體" w:cs="Calibri"/>
          <w:szCs w:val="24"/>
        </w:rPr>
      </w:pPr>
    </w:p>
    <w:p w14:paraId="4F3BA5AE" w14:textId="77777777" w:rsidR="005379F8" w:rsidRPr="00011F22" w:rsidRDefault="005379F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 w:line="278" w:lineRule="auto"/>
        <w:rPr>
          <w:rFonts w:eastAsia="標楷體" w:cs="Calibri"/>
          <w:b/>
          <w:color w:val="FF0000"/>
          <w:sz w:val="36"/>
          <w:szCs w:val="36"/>
          <w:shd w:val="pct15" w:color="auto" w:fill="FFFFFF"/>
        </w:rPr>
      </w:pPr>
      <w:r w:rsidRPr="00011F22">
        <w:rPr>
          <w:rFonts w:eastAsia="標楷體" w:cs="Calibri"/>
          <w:b/>
          <w:color w:val="FF0000"/>
          <w:sz w:val="36"/>
          <w:szCs w:val="36"/>
        </w:rPr>
        <w:br w:type="page"/>
      </w:r>
    </w:p>
    <w:p w14:paraId="16BE9D96" w14:textId="56BB3C8D" w:rsidR="00813A6D" w:rsidRPr="00011F22" w:rsidRDefault="00813A6D" w:rsidP="00813A6D">
      <w:pPr>
        <w:pStyle w:val="ae"/>
        <w:snapToGrid w:val="0"/>
        <w:spacing w:after="72" w:line="440" w:lineRule="exact"/>
        <w:jc w:val="center"/>
        <w:rPr>
          <w:rFonts w:eastAsia="標楷體" w:cs="Calibri"/>
          <w:b/>
          <w:sz w:val="36"/>
          <w:szCs w:val="36"/>
        </w:rPr>
      </w:pPr>
      <w:r w:rsidRPr="00011F22">
        <w:rPr>
          <w:rFonts w:eastAsia="標楷體" w:cs="Calibri"/>
          <w:b/>
          <w:color w:val="FF0000"/>
          <w:sz w:val="36"/>
          <w:szCs w:val="36"/>
          <w:shd w:val="pct15" w:color="auto" w:fill="FFFFFF"/>
        </w:rPr>
        <w:lastRenderedPageBreak/>
        <w:t>出國前</w:t>
      </w:r>
      <w:r w:rsidR="009E2A8F" w:rsidRPr="009E2A8F">
        <w:rPr>
          <w:rFonts w:eastAsia="標楷體" w:cs="Calibri" w:hint="eastAsia"/>
          <w:b/>
          <w:color w:val="FF0000"/>
          <w:sz w:val="36"/>
          <w:szCs w:val="36"/>
          <w:shd w:val="pct15" w:color="auto" w:fill="FFFFFF"/>
        </w:rPr>
        <w:t>二</w:t>
      </w:r>
      <w:proofErr w:type="gramStart"/>
      <w:r w:rsidR="009E2A8F" w:rsidRPr="009E2A8F">
        <w:rPr>
          <w:rFonts w:eastAsia="標楷體" w:cs="Calibri" w:hint="eastAsia"/>
          <w:b/>
          <w:color w:val="FF0000"/>
          <w:sz w:val="36"/>
          <w:szCs w:val="36"/>
          <w:shd w:val="pct15" w:color="auto" w:fill="FFFFFF"/>
        </w:rPr>
        <w:t>週</w:t>
      </w:r>
      <w:proofErr w:type="gramEnd"/>
      <w:r w:rsidR="009E2A8F" w:rsidRPr="009E2A8F">
        <w:rPr>
          <w:rFonts w:eastAsia="標楷體" w:cs="Calibri" w:hint="eastAsia"/>
          <w:b/>
          <w:color w:val="FF0000"/>
          <w:sz w:val="36"/>
          <w:szCs w:val="36"/>
          <w:shd w:val="pct15" w:color="auto" w:fill="FFFFFF"/>
        </w:rPr>
        <w:t>完成</w:t>
      </w:r>
      <w:r w:rsidRPr="00011F22">
        <w:rPr>
          <w:rFonts w:eastAsia="標楷體" w:cs="Calibri"/>
          <w:b/>
          <w:sz w:val="36"/>
          <w:szCs w:val="36"/>
        </w:rPr>
        <w:t>核銷應備文件檢核表</w:t>
      </w:r>
    </w:p>
    <w:p w14:paraId="29B04342" w14:textId="680EC6FC" w:rsidR="00813A6D" w:rsidRPr="00011F22" w:rsidRDefault="00813A6D" w:rsidP="00813A6D">
      <w:pPr>
        <w:pStyle w:val="ae"/>
        <w:snapToGrid w:val="0"/>
        <w:spacing w:after="72" w:line="440" w:lineRule="exact"/>
        <w:jc w:val="both"/>
        <w:rPr>
          <w:rFonts w:eastAsia="標楷體" w:cs="Calibri"/>
          <w:szCs w:val="24"/>
        </w:rPr>
      </w:pPr>
      <w:r w:rsidRPr="00011F22">
        <w:rPr>
          <w:rFonts w:ascii="新細明體" w:hAnsi="新細明體" w:cs="新細明體" w:hint="eastAsia"/>
          <w:szCs w:val="24"/>
        </w:rPr>
        <w:t>※</w:t>
      </w:r>
      <w:r w:rsidRPr="00011F22">
        <w:rPr>
          <w:rFonts w:eastAsia="標楷體" w:cs="Calibri"/>
          <w:szCs w:val="24"/>
        </w:rPr>
        <w:t>請將本</w:t>
      </w:r>
      <w:proofErr w:type="gramStart"/>
      <w:r w:rsidRPr="00011F22">
        <w:rPr>
          <w:rFonts w:eastAsia="標楷體" w:cs="Calibri"/>
          <w:szCs w:val="24"/>
        </w:rPr>
        <w:t>檢核單</w:t>
      </w:r>
      <w:r w:rsidRPr="00011F22">
        <w:rPr>
          <w:rFonts w:eastAsia="標楷體" w:cs="Calibri"/>
          <w:b/>
          <w:szCs w:val="24"/>
          <w:shd w:val="clear" w:color="auto" w:fill="FFFFFF"/>
        </w:rPr>
        <w:t>置於</w:t>
      </w:r>
      <w:proofErr w:type="gramEnd"/>
      <w:r w:rsidRPr="00011F22">
        <w:rPr>
          <w:rFonts w:eastAsia="標楷體" w:cs="Calibri"/>
          <w:b/>
          <w:szCs w:val="24"/>
          <w:shd w:val="clear" w:color="auto" w:fill="FFFFFF"/>
        </w:rPr>
        <w:t>資料第</w:t>
      </w:r>
      <w:r w:rsidRPr="00011F22">
        <w:rPr>
          <w:rFonts w:eastAsia="標楷體" w:cs="Calibri"/>
          <w:b/>
          <w:szCs w:val="24"/>
          <w:shd w:val="clear" w:color="auto" w:fill="FFFFFF"/>
        </w:rPr>
        <w:t>1</w:t>
      </w:r>
      <w:r w:rsidRPr="00011F22">
        <w:rPr>
          <w:rFonts w:eastAsia="標楷體" w:cs="Calibri"/>
          <w:b/>
          <w:szCs w:val="24"/>
          <w:shd w:val="clear" w:color="auto" w:fill="FFFFFF"/>
        </w:rPr>
        <w:t>頁</w:t>
      </w:r>
    </w:p>
    <w:tbl>
      <w:tblPr>
        <w:tblW w:w="10632" w:type="dxa"/>
        <w:jc w:val="center"/>
        <w:tblLayout w:type="fixed"/>
        <w:tblLook w:val="0000" w:firstRow="0" w:lastRow="0" w:firstColumn="0" w:lastColumn="0" w:noHBand="0" w:noVBand="0"/>
      </w:tblPr>
      <w:tblGrid>
        <w:gridCol w:w="850"/>
        <w:gridCol w:w="80"/>
        <w:gridCol w:w="766"/>
        <w:gridCol w:w="794"/>
        <w:gridCol w:w="2041"/>
        <w:gridCol w:w="567"/>
        <w:gridCol w:w="6"/>
        <w:gridCol w:w="1979"/>
        <w:gridCol w:w="1701"/>
        <w:gridCol w:w="1848"/>
      </w:tblGrid>
      <w:tr w:rsidR="008079F7" w:rsidRPr="009E2A8F" w14:paraId="66D72215" w14:textId="64B0538F" w:rsidTr="009E2A8F">
        <w:trPr>
          <w:trHeight w:val="802"/>
          <w:jc w:val="center"/>
        </w:trPr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4B292402" w14:textId="434EE17D" w:rsidR="009E2A8F" w:rsidRPr="009E2A8F" w:rsidRDefault="009E2A8F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9E2A8F">
              <w:rPr>
                <w:rFonts w:eastAsia="標楷體" w:cs="Calibri" w:hint="eastAsia"/>
                <w:b/>
                <w:bCs/>
                <w:sz w:val="28"/>
                <w:szCs w:val="28"/>
              </w:rPr>
              <w:t>教師</w:t>
            </w:r>
          </w:p>
          <w:p w14:paraId="2801BB19" w14:textId="39B40B7A" w:rsidR="008079F7" w:rsidRPr="009E2A8F" w:rsidRDefault="008079F7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9E2A8F">
              <w:rPr>
                <w:rFonts w:eastAsia="標楷體" w:cs="Calibri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150E0A64" w14:textId="638B5917" w:rsidR="008079F7" w:rsidRPr="009E2A8F" w:rsidRDefault="008079F7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0462F631" w14:textId="091269C1" w:rsidR="008079F7" w:rsidRPr="009E2A8F" w:rsidRDefault="00144D36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/>
                <w:bCs/>
                <w:sz w:val="28"/>
                <w:szCs w:val="28"/>
              </w:rPr>
              <w:t>實習訪視地點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54B03D16" w14:textId="77C9BD16" w:rsidR="008079F7" w:rsidRPr="009E2A8F" w:rsidRDefault="008079F7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48B86402" w14:textId="77777777" w:rsidR="009E2A8F" w:rsidRDefault="008079F7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9E2A8F">
              <w:rPr>
                <w:rFonts w:eastAsia="標楷體" w:cs="Calibri"/>
                <w:b/>
                <w:bCs/>
                <w:sz w:val="28"/>
                <w:szCs w:val="28"/>
              </w:rPr>
              <w:t>來回機票</w:t>
            </w:r>
          </w:p>
          <w:p w14:paraId="5D03D9DC" w14:textId="458CE19F" w:rsidR="008079F7" w:rsidRPr="009E2A8F" w:rsidRDefault="008079F7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9E2A8F">
              <w:rPr>
                <w:rFonts w:eastAsia="標楷體" w:cs="Calibri"/>
                <w:b/>
                <w:bCs/>
                <w:sz w:val="28"/>
                <w:szCs w:val="28"/>
              </w:rPr>
              <w:t>金額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5B828CAF" w14:textId="3469D2F5" w:rsidR="008079F7" w:rsidRPr="009E2A8F" w:rsidRDefault="008079F7" w:rsidP="00883CBA">
            <w:pPr>
              <w:pStyle w:val="ae"/>
              <w:spacing w:line="280" w:lineRule="exact"/>
              <w:jc w:val="both"/>
              <w:rPr>
                <w:rFonts w:eastAsia="標楷體" w:cs="Calibri"/>
                <w:sz w:val="28"/>
                <w:szCs w:val="28"/>
              </w:rPr>
            </w:pPr>
            <w:r w:rsidRPr="009E2A8F">
              <w:rPr>
                <w:rFonts w:eastAsia="標楷體" w:cs="Calibri"/>
                <w:sz w:val="28"/>
                <w:szCs w:val="28"/>
              </w:rPr>
              <w:t>NT$</w:t>
            </w:r>
          </w:p>
        </w:tc>
      </w:tr>
      <w:tr w:rsidR="00144D36" w:rsidRPr="009E2A8F" w14:paraId="1243B8A5" w14:textId="77777777" w:rsidTr="00C95E12">
        <w:trPr>
          <w:trHeight w:val="802"/>
          <w:jc w:val="center"/>
        </w:trPr>
        <w:tc>
          <w:tcPr>
            <w:tcW w:w="2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0C4FBCA1" w14:textId="5C3FC0EE" w:rsidR="00144D36" w:rsidRPr="00E21F6B" w:rsidRDefault="007C16CB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E21F6B">
              <w:rPr>
                <w:rFonts w:eastAsia="標楷體" w:cs="Calibri" w:hint="eastAsia"/>
                <w:b/>
                <w:bCs/>
                <w:sz w:val="28"/>
                <w:szCs w:val="28"/>
              </w:rPr>
              <w:t>學</w:t>
            </w:r>
            <w:r w:rsidR="00E21F6B" w:rsidRPr="00E21F6B">
              <w:rPr>
                <w:rFonts w:eastAsia="標楷體" w:cs="Calibri" w:hint="eastAsia"/>
                <w:b/>
                <w:bCs/>
                <w:sz w:val="28"/>
                <w:szCs w:val="28"/>
              </w:rPr>
              <w:t>海計畫名稱</w:t>
            </w:r>
          </w:p>
        </w:tc>
        <w:tc>
          <w:tcPr>
            <w:tcW w:w="814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583F5F9C" w14:textId="77777777" w:rsidR="00144D36" w:rsidRPr="009E2A8F" w:rsidRDefault="00144D36" w:rsidP="00883CBA">
            <w:pPr>
              <w:pStyle w:val="ae"/>
              <w:spacing w:line="280" w:lineRule="exact"/>
              <w:jc w:val="both"/>
              <w:rPr>
                <w:rFonts w:eastAsia="標楷體" w:cs="Calibri"/>
                <w:sz w:val="28"/>
                <w:szCs w:val="28"/>
              </w:rPr>
            </w:pPr>
          </w:p>
        </w:tc>
      </w:tr>
      <w:tr w:rsidR="008079F7" w:rsidRPr="009E2A8F" w14:paraId="0FD588C5" w14:textId="48E94126" w:rsidTr="009E2A8F">
        <w:trPr>
          <w:trHeight w:val="427"/>
          <w:jc w:val="center"/>
        </w:trPr>
        <w:tc>
          <w:tcPr>
            <w:tcW w:w="2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6F259517" w14:textId="5770447E" w:rsidR="008079F7" w:rsidRPr="009E2A8F" w:rsidRDefault="008079F7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9E2A8F">
              <w:rPr>
                <w:rFonts w:eastAsia="標楷體" w:cs="Calibri"/>
                <w:b/>
                <w:bCs/>
                <w:color w:val="000000" w:themeColor="text1"/>
                <w:sz w:val="28"/>
                <w:szCs w:val="28"/>
              </w:rPr>
              <w:t>出國搭機日期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675E8965" w14:textId="5CBC8AFC" w:rsidR="008079F7" w:rsidRPr="009E2A8F" w:rsidRDefault="008079F7" w:rsidP="00883CBA">
            <w:pPr>
              <w:pStyle w:val="ae"/>
              <w:spacing w:line="280" w:lineRule="exact"/>
              <w:jc w:val="right"/>
              <w:rPr>
                <w:rFonts w:eastAsia="標楷體" w:cs="Calibri"/>
                <w:sz w:val="28"/>
                <w:szCs w:val="28"/>
              </w:rPr>
            </w:pPr>
            <w:r w:rsidRPr="009E2A8F">
              <w:rPr>
                <w:rFonts w:eastAsia="標楷體" w:cs="Calibri"/>
                <w:color w:val="000000" w:themeColor="text1"/>
                <w:spacing w:val="210"/>
                <w:kern w:val="0"/>
                <w:sz w:val="28"/>
                <w:szCs w:val="28"/>
                <w:fitText w:val="1680" w:id="-863791871"/>
              </w:rPr>
              <w:t>年月</w:t>
            </w:r>
            <w:r w:rsidRPr="009E2A8F">
              <w:rPr>
                <w:rFonts w:eastAsia="標楷體" w:cs="Calibri"/>
                <w:color w:val="000000" w:themeColor="text1"/>
                <w:kern w:val="0"/>
                <w:sz w:val="28"/>
                <w:szCs w:val="28"/>
                <w:fitText w:val="1680" w:id="-863791871"/>
              </w:rPr>
              <w:t>日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53C205B2" w14:textId="7053B0E1" w:rsidR="008079F7" w:rsidRPr="009E2A8F" w:rsidRDefault="008079F7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9E2A8F">
              <w:rPr>
                <w:rFonts w:eastAsia="標楷體" w:cs="Calibri"/>
                <w:b/>
                <w:bCs/>
                <w:color w:val="000000" w:themeColor="text1"/>
                <w:sz w:val="28"/>
                <w:szCs w:val="28"/>
              </w:rPr>
              <w:t>返國搭機日期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37751D55" w14:textId="55B58C84" w:rsidR="008079F7" w:rsidRPr="009E2A8F" w:rsidRDefault="008079F7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  <w:r w:rsidRPr="009E2A8F">
              <w:rPr>
                <w:rFonts w:eastAsia="標楷體" w:cs="Calibri"/>
                <w:color w:val="000000" w:themeColor="text1"/>
                <w:spacing w:val="210"/>
                <w:kern w:val="0"/>
                <w:sz w:val="28"/>
                <w:szCs w:val="28"/>
                <w:fitText w:val="1680" w:id="-863791870"/>
              </w:rPr>
              <w:t>年月</w:t>
            </w:r>
            <w:r w:rsidRPr="009E2A8F">
              <w:rPr>
                <w:rFonts w:eastAsia="標楷體" w:cs="Calibri"/>
                <w:color w:val="000000" w:themeColor="text1"/>
                <w:kern w:val="0"/>
                <w:sz w:val="28"/>
                <w:szCs w:val="28"/>
                <w:fitText w:val="1680" w:id="-863791870"/>
              </w:rPr>
              <w:t>日</w:t>
            </w:r>
          </w:p>
        </w:tc>
      </w:tr>
      <w:tr w:rsidR="009E2A8F" w:rsidRPr="009E2A8F" w14:paraId="13F9CD3D" w14:textId="77777777" w:rsidTr="00883CBA">
        <w:trPr>
          <w:trHeight w:val="665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11048E" w14:textId="77777777" w:rsidR="009E2A8F" w:rsidRPr="009E2A8F" w:rsidRDefault="009E2A8F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9E2A8F">
              <w:rPr>
                <w:rFonts w:eastAsia="標楷體" w:cs="Calibri"/>
                <w:b/>
                <w:bCs/>
                <w:sz w:val="28"/>
                <w:szCs w:val="28"/>
              </w:rPr>
              <w:t>確認繳交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DB6FB2" w14:textId="3DEA4001" w:rsidR="009E2A8F" w:rsidRPr="009E2A8F" w:rsidRDefault="009E2A8F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9E2A8F">
              <w:rPr>
                <w:rFonts w:eastAsia="標楷體" w:cs="Calibri"/>
                <w:b/>
                <w:bCs/>
                <w:sz w:val="28"/>
                <w:szCs w:val="28"/>
              </w:rPr>
              <w:t>編號</w:t>
            </w:r>
          </w:p>
        </w:tc>
        <w:tc>
          <w:tcPr>
            <w:tcW w:w="3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6958EFAE" w14:textId="77777777" w:rsidR="009E2A8F" w:rsidRPr="009E2A8F" w:rsidRDefault="009E2A8F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9E2A8F">
              <w:rPr>
                <w:rFonts w:eastAsia="標楷體" w:cs="Calibri"/>
                <w:b/>
                <w:bCs/>
                <w:sz w:val="28"/>
                <w:szCs w:val="28"/>
              </w:rPr>
              <w:t>應繳資料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65FF23" w14:textId="57080C23" w:rsidR="009E2A8F" w:rsidRPr="009E2A8F" w:rsidRDefault="009E2A8F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9E2A8F">
              <w:rPr>
                <w:rFonts w:eastAsia="標楷體" w:cs="Calibri"/>
                <w:b/>
                <w:bCs/>
                <w:sz w:val="28"/>
                <w:szCs w:val="28"/>
              </w:rPr>
              <w:t>備註</w:t>
            </w:r>
          </w:p>
        </w:tc>
      </w:tr>
      <w:tr w:rsidR="009E2A8F" w:rsidRPr="009E2A8F" w14:paraId="667FC0E0" w14:textId="77777777" w:rsidTr="009E2A8F">
        <w:trPr>
          <w:trHeight w:val="53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369CF" w14:textId="77777777" w:rsidR="009E2A8F" w:rsidRPr="009E2A8F" w:rsidRDefault="009E2A8F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F236F" w14:textId="77777777" w:rsidR="009E2A8F" w:rsidRPr="009E2A8F" w:rsidRDefault="009E2A8F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  <w:r w:rsidRPr="009E2A8F">
              <w:rPr>
                <w:rFonts w:eastAsia="標楷體" w:cs="Calibri"/>
                <w:sz w:val="28"/>
                <w:szCs w:val="28"/>
              </w:rPr>
              <w:t>1</w:t>
            </w:r>
          </w:p>
        </w:tc>
        <w:tc>
          <w:tcPr>
            <w:tcW w:w="3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F2F45" w14:textId="7301B4F7" w:rsidR="009E2A8F" w:rsidRPr="00E21F6B" w:rsidRDefault="009E2A8F" w:rsidP="00E21F6B">
            <w:pPr>
              <w:pStyle w:val="ae"/>
              <w:spacing w:line="320" w:lineRule="exact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教師執行同意書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-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正本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23889" w14:textId="6B827A90" w:rsidR="009E2A8F" w:rsidRPr="00E21F6B" w:rsidRDefault="00F506D3" w:rsidP="00E21F6B">
            <w:pPr>
              <w:pStyle w:val="ae"/>
              <w:spacing w:line="320" w:lineRule="exact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範本</w:t>
            </w:r>
            <w:r w:rsidR="009E2A8F" w:rsidRPr="00E21F6B">
              <w:rPr>
                <w:rFonts w:asciiTheme="minorHAnsi" w:eastAsia="標楷體" w:hAnsiTheme="minorHAnsi" w:cs="Calibri"/>
                <w:sz w:val="28"/>
                <w:szCs w:val="28"/>
              </w:rPr>
              <w:t>如附件一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，</w:t>
            </w:r>
            <w:r w:rsidR="00223884" w:rsidRPr="00E21F6B">
              <w:rPr>
                <w:rFonts w:asciiTheme="minorHAnsi" w:eastAsia="標楷體" w:hAnsiTheme="minorHAnsi" w:cs="Calibri"/>
                <w:sz w:val="28"/>
                <w:szCs w:val="28"/>
              </w:rPr>
              <w:t>國際處填妥基本資料後，</w:t>
            </w:r>
            <w:r w:rsidR="00223884" w:rsidRPr="00E21F6B">
              <w:rPr>
                <w:rFonts w:asciiTheme="minorHAnsi" w:eastAsia="標楷體" w:hAnsiTheme="minorHAnsi" w:cs="Calibri"/>
                <w:sz w:val="28"/>
                <w:szCs w:val="28"/>
              </w:rPr>
              <w:t>mail</w:t>
            </w:r>
            <w:r w:rsidR="00223884" w:rsidRPr="00E21F6B">
              <w:rPr>
                <w:rFonts w:asciiTheme="minorHAnsi" w:eastAsia="標楷體" w:hAnsiTheme="minorHAnsi" w:cs="Calibri"/>
                <w:sz w:val="28"/>
                <w:szCs w:val="28"/>
              </w:rPr>
              <w:t>檔案至老師信箱，一式三份印出，老師與院</w:t>
            </w:r>
            <w:r w:rsidR="00223884" w:rsidRPr="00E21F6B">
              <w:rPr>
                <w:rFonts w:asciiTheme="minorHAnsi" w:eastAsia="標楷體" w:hAnsiTheme="minorHAnsi" w:cs="Calibri"/>
                <w:sz w:val="28"/>
                <w:szCs w:val="28"/>
              </w:rPr>
              <w:t>/</w:t>
            </w:r>
            <w:r w:rsidR="00223884" w:rsidRPr="00E21F6B">
              <w:rPr>
                <w:rFonts w:asciiTheme="minorHAnsi" w:eastAsia="標楷體" w:hAnsiTheme="minorHAnsi" w:cs="Calibri"/>
                <w:sz w:val="28"/>
                <w:szCs w:val="28"/>
              </w:rPr>
              <w:t>系主任用印後，請送一份至</w:t>
            </w:r>
            <w:r w:rsidR="00223884" w:rsidRPr="00E21F6B">
              <w:rPr>
                <w:rFonts w:asciiTheme="minorHAnsi" w:eastAsia="標楷體" w:hAnsiTheme="minorHAnsi" w:cs="Calibri"/>
                <w:sz w:val="28"/>
                <w:szCs w:val="28"/>
              </w:rPr>
              <w:t>國際交流組（主顧</w:t>
            </w:r>
            <w:r w:rsidR="00223884" w:rsidRPr="00E21F6B">
              <w:rPr>
                <w:rFonts w:asciiTheme="minorHAnsi" w:eastAsia="標楷體" w:hAnsiTheme="minorHAnsi" w:cs="Calibri"/>
                <w:sz w:val="28"/>
                <w:szCs w:val="28"/>
              </w:rPr>
              <w:t>315</w:t>
            </w:r>
            <w:r w:rsidR="00223884" w:rsidRPr="00E21F6B">
              <w:rPr>
                <w:rFonts w:asciiTheme="minorHAnsi" w:eastAsia="標楷體" w:hAnsiTheme="minorHAnsi" w:cs="Calibri"/>
                <w:sz w:val="28"/>
                <w:szCs w:val="28"/>
              </w:rPr>
              <w:t>）</w:t>
            </w:r>
            <w:r w:rsidR="00223884" w:rsidRPr="00E21F6B">
              <w:rPr>
                <w:rFonts w:asciiTheme="minorHAnsi" w:eastAsia="標楷體" w:hAnsiTheme="minorHAnsi" w:cs="Calibri"/>
                <w:sz w:val="28"/>
                <w:szCs w:val="28"/>
              </w:rPr>
              <w:t>。</w:t>
            </w:r>
          </w:p>
        </w:tc>
      </w:tr>
      <w:tr w:rsidR="009E2A8F" w:rsidRPr="009E2A8F" w14:paraId="38F88477" w14:textId="77777777" w:rsidTr="009E2A8F">
        <w:trPr>
          <w:trHeight w:val="53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3F1E9" w14:textId="77777777" w:rsidR="009E2A8F" w:rsidRPr="009E2A8F" w:rsidRDefault="009E2A8F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46E2E" w14:textId="30FE8FAA" w:rsidR="009E2A8F" w:rsidRPr="009E2A8F" w:rsidRDefault="009E2A8F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  <w:r w:rsidRPr="009E2A8F">
              <w:rPr>
                <w:rFonts w:eastAsia="標楷體" w:cs="Calibri" w:hint="eastAsia"/>
                <w:sz w:val="28"/>
                <w:szCs w:val="28"/>
              </w:rPr>
              <w:t>2</w:t>
            </w:r>
          </w:p>
        </w:tc>
        <w:tc>
          <w:tcPr>
            <w:tcW w:w="3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3C257" w14:textId="43E79ED6" w:rsidR="009E2A8F" w:rsidRPr="00E21F6B" w:rsidRDefault="009E2A8F" w:rsidP="00E21F6B">
            <w:pPr>
              <w:pStyle w:val="ae"/>
              <w:spacing w:line="320" w:lineRule="exact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至教育部學海系統登錄訪視資訊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33F19" w14:textId="77777777" w:rsidR="009E2A8F" w:rsidRPr="00E21F6B" w:rsidRDefault="009E2A8F" w:rsidP="00E21F6B">
            <w:pPr>
              <w:pStyle w:val="ae"/>
              <w:spacing w:line="320" w:lineRule="exact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</w:p>
        </w:tc>
      </w:tr>
      <w:tr w:rsidR="00883CBA" w:rsidRPr="009E2A8F" w14:paraId="2E5DCCE7" w14:textId="77777777" w:rsidTr="009E2A8F">
        <w:trPr>
          <w:trHeight w:val="53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692DF" w14:textId="77777777" w:rsidR="00883CBA" w:rsidRPr="009E2A8F" w:rsidRDefault="00883CBA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D2809" w14:textId="5F8A7B67" w:rsidR="00883CBA" w:rsidRPr="009E2A8F" w:rsidRDefault="00883CBA" w:rsidP="00883CBA">
            <w:pPr>
              <w:pStyle w:val="ae"/>
              <w:spacing w:line="280" w:lineRule="exact"/>
              <w:jc w:val="center"/>
              <w:rPr>
                <w:rFonts w:eastAsia="標楷體" w:cs="Calibri" w:hint="eastAsia"/>
                <w:sz w:val="28"/>
                <w:szCs w:val="28"/>
              </w:rPr>
            </w:pPr>
            <w:r>
              <w:rPr>
                <w:rFonts w:eastAsia="標楷體" w:cs="Calibri" w:hint="eastAsia"/>
                <w:sz w:val="28"/>
                <w:szCs w:val="28"/>
              </w:rPr>
              <w:t>3</w:t>
            </w:r>
          </w:p>
        </w:tc>
        <w:tc>
          <w:tcPr>
            <w:tcW w:w="3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5D5DB" w14:textId="1AB19248" w:rsidR="00883CBA" w:rsidRPr="00E21F6B" w:rsidRDefault="00883CBA" w:rsidP="00E21F6B">
            <w:pPr>
              <w:pStyle w:val="ae"/>
              <w:spacing w:line="320" w:lineRule="exact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領據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A24AE" w14:textId="03978854" w:rsidR="00883CBA" w:rsidRPr="00E21F6B" w:rsidRDefault="00883CBA" w:rsidP="00E21F6B">
            <w:pPr>
              <w:pStyle w:val="ae"/>
              <w:spacing w:line="320" w:lineRule="exact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如附件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二</w:t>
            </w:r>
          </w:p>
        </w:tc>
      </w:tr>
      <w:tr w:rsidR="009E2A8F" w:rsidRPr="009E2A8F" w14:paraId="523079F2" w14:textId="77777777" w:rsidTr="00144D36">
        <w:trPr>
          <w:trHeight w:val="100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C465A" w14:textId="77777777" w:rsidR="009E2A8F" w:rsidRPr="009E2A8F" w:rsidRDefault="009E2A8F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3DC11" w14:textId="3A711CD2" w:rsidR="009E2A8F" w:rsidRPr="009E2A8F" w:rsidRDefault="00F506D3" w:rsidP="00883CBA">
            <w:pPr>
              <w:pStyle w:val="ae"/>
              <w:spacing w:line="280" w:lineRule="exact"/>
              <w:jc w:val="center"/>
              <w:rPr>
                <w:rFonts w:eastAsia="標楷體" w:cs="Calibri" w:hint="eastAsia"/>
                <w:sz w:val="28"/>
                <w:szCs w:val="28"/>
              </w:rPr>
            </w:pPr>
            <w:r>
              <w:rPr>
                <w:rFonts w:eastAsia="標楷體" w:cs="Calibri" w:hint="eastAsia"/>
                <w:sz w:val="28"/>
                <w:szCs w:val="28"/>
              </w:rPr>
              <w:t>4</w:t>
            </w:r>
          </w:p>
        </w:tc>
        <w:tc>
          <w:tcPr>
            <w:tcW w:w="3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E24D6" w14:textId="45B45B9D" w:rsidR="009E2A8F" w:rsidRPr="00E21F6B" w:rsidRDefault="009E2A8F" w:rsidP="00E21F6B">
            <w:pPr>
              <w:pStyle w:val="ae"/>
              <w:spacing w:line="320" w:lineRule="exact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訪</w:t>
            </w:r>
            <w:proofErr w:type="gramStart"/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視</w:t>
            </w:r>
            <w:r w:rsidRPr="00E21F6B">
              <w:rPr>
                <w:rFonts w:asciiTheme="minorHAnsi" w:eastAsia="標楷體" w:hAnsiTheme="minorHAnsi" w:cs="Calibri"/>
                <w:b/>
                <w:bCs/>
                <w:sz w:val="28"/>
                <w:szCs w:val="28"/>
              </w:rPr>
              <w:t>差旅決行</w:t>
            </w:r>
            <w:proofErr w:type="gramEnd"/>
            <w:r w:rsidRPr="00E21F6B">
              <w:rPr>
                <w:rFonts w:asciiTheme="minorHAnsi" w:eastAsia="標楷體" w:hAnsiTheme="minorHAnsi" w:cs="Calibri"/>
                <w:b/>
                <w:bCs/>
                <w:sz w:val="28"/>
                <w:szCs w:val="28"/>
              </w:rPr>
              <w:t>簽文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、</w:t>
            </w:r>
            <w:r w:rsidRPr="00E21F6B">
              <w:rPr>
                <w:rFonts w:asciiTheme="minorHAnsi" w:eastAsia="標楷體" w:hAnsiTheme="minorHAnsi" w:cs="Calibri"/>
                <w:b/>
                <w:bCs/>
                <w:sz w:val="28"/>
                <w:szCs w:val="28"/>
              </w:rPr>
              <w:t>公差假申請單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之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PDF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檔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AC722" w14:textId="5DBAF44F" w:rsidR="009E2A8F" w:rsidRPr="00E21F6B" w:rsidRDefault="009E2A8F" w:rsidP="00E21F6B">
            <w:pPr>
              <w:pStyle w:val="ae"/>
              <w:spacing w:line="320" w:lineRule="exact"/>
              <w:jc w:val="both"/>
              <w:rPr>
                <w:rFonts w:asciiTheme="minorHAnsi" w:eastAsia="標楷體" w:hAnsiTheme="minorHAnsi" w:cs="Calibri"/>
                <w:color w:val="000000" w:themeColor="text1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color w:val="000000" w:themeColor="text1"/>
                <w:sz w:val="28"/>
                <w:szCs w:val="28"/>
              </w:rPr>
              <w:t>1.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 xml:space="preserve"> 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PDF</w:t>
            </w:r>
            <w:proofErr w:type="gramStart"/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檔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須包</w:t>
            </w:r>
            <w:r w:rsidRPr="00E21F6B">
              <w:rPr>
                <w:rFonts w:asciiTheme="minorHAnsi" w:eastAsia="標楷體" w:hAnsiTheme="minorHAnsi" w:cs="Calibri"/>
                <w:color w:val="000000" w:themeColor="text1"/>
                <w:sz w:val="28"/>
                <w:szCs w:val="28"/>
              </w:rPr>
              <w:t>含</w:t>
            </w:r>
            <w:proofErr w:type="gramEnd"/>
            <w:r w:rsidRPr="00E21F6B">
              <w:rPr>
                <w:rFonts w:asciiTheme="minorHAnsi" w:eastAsia="標楷體" w:hAnsiTheme="minorHAnsi" w:cs="Calibri"/>
                <w:color w:val="000000" w:themeColor="text1"/>
                <w:sz w:val="28"/>
                <w:szCs w:val="28"/>
              </w:rPr>
              <w:t>簽核意見</w:t>
            </w:r>
          </w:p>
          <w:p w14:paraId="01D7E31D" w14:textId="7224BD69" w:rsidR="009E2A8F" w:rsidRPr="00E21F6B" w:rsidRDefault="009E2A8F" w:rsidP="00E21F6B">
            <w:pPr>
              <w:pStyle w:val="ae"/>
              <w:spacing w:line="320" w:lineRule="exact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color w:val="000000" w:themeColor="text1"/>
                <w:sz w:val="28"/>
                <w:szCs w:val="28"/>
              </w:rPr>
              <w:t>2.</w:t>
            </w:r>
            <w:r w:rsidRPr="00E21F6B">
              <w:rPr>
                <w:rFonts w:asciiTheme="minorHAnsi" w:eastAsia="標楷體" w:hAnsiTheme="minorHAnsi" w:cs="Calibri"/>
                <w:color w:val="000000" w:themeColor="text1"/>
                <w:sz w:val="28"/>
                <w:szCs w:val="28"/>
              </w:rPr>
              <w:t>必須於出國前完成</w:t>
            </w:r>
            <w:proofErr w:type="gramStart"/>
            <w:r w:rsidRPr="00E21F6B">
              <w:rPr>
                <w:rFonts w:asciiTheme="minorHAnsi" w:eastAsia="標楷體" w:hAnsiTheme="minorHAnsi" w:cs="Calibri"/>
                <w:color w:val="000000" w:themeColor="text1"/>
                <w:sz w:val="28"/>
                <w:szCs w:val="28"/>
              </w:rPr>
              <w:t>簽文決行</w:t>
            </w:r>
            <w:proofErr w:type="gramEnd"/>
            <w:r w:rsidRPr="00E21F6B">
              <w:rPr>
                <w:rFonts w:asciiTheme="minorHAnsi" w:eastAsia="標楷體" w:hAnsiTheme="minorHAnsi" w:cs="Calibri"/>
                <w:color w:val="000000" w:themeColor="text1"/>
                <w:sz w:val="28"/>
                <w:szCs w:val="28"/>
              </w:rPr>
              <w:t>，文中</w:t>
            </w:r>
            <w:r w:rsidRPr="00E21F6B">
              <w:rPr>
                <w:rFonts w:asciiTheme="minorHAnsi" w:eastAsia="標楷體" w:hAnsiTheme="minorHAnsi" w:cs="Calibri"/>
                <w:color w:val="000000" w:themeColor="text1"/>
                <w:sz w:val="28"/>
                <w:szCs w:val="28"/>
              </w:rPr>
              <w:t>須</w:t>
            </w:r>
            <w:r w:rsidRPr="00E21F6B">
              <w:rPr>
                <w:rFonts w:asciiTheme="minorHAnsi" w:eastAsia="標楷體" w:hAnsiTheme="minorHAnsi" w:cs="Calibri"/>
                <w:color w:val="000000" w:themeColor="text1"/>
                <w:sz w:val="28"/>
                <w:szCs w:val="28"/>
              </w:rPr>
              <w:t>包含出差地點、起訖日期，公文流程</w:t>
            </w:r>
            <w:r w:rsidRPr="00E21F6B">
              <w:rPr>
                <w:rFonts w:asciiTheme="minorHAnsi" w:eastAsia="標楷體" w:hAnsiTheme="minorHAnsi" w:cs="Calibri"/>
                <w:color w:val="000000" w:themeColor="text1"/>
                <w:sz w:val="28"/>
                <w:szCs w:val="28"/>
              </w:rPr>
              <w:t>請</w:t>
            </w:r>
            <w:r w:rsidRPr="00E21F6B">
              <w:rPr>
                <w:rFonts w:asciiTheme="minorHAnsi" w:eastAsia="標楷體" w:hAnsiTheme="minorHAnsi" w:cs="Calibri"/>
                <w:color w:val="000000" w:themeColor="text1"/>
                <w:sz w:val="28"/>
                <w:szCs w:val="28"/>
              </w:rPr>
              <w:t>會國際處</w:t>
            </w:r>
          </w:p>
        </w:tc>
      </w:tr>
      <w:tr w:rsidR="009E2A8F" w:rsidRPr="009E2A8F" w14:paraId="444A215A" w14:textId="77777777" w:rsidTr="009E2A8F">
        <w:trPr>
          <w:trHeight w:val="55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73ACC" w14:textId="77777777" w:rsidR="009E2A8F" w:rsidRPr="009E2A8F" w:rsidRDefault="009E2A8F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793C0" w14:textId="206B6DCC" w:rsidR="009E2A8F" w:rsidRPr="009E2A8F" w:rsidRDefault="00F506D3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  <w:r>
              <w:rPr>
                <w:rFonts w:eastAsia="標楷體" w:cs="Calibri" w:hint="eastAsia"/>
                <w:sz w:val="28"/>
                <w:szCs w:val="28"/>
              </w:rPr>
              <w:t>5</w:t>
            </w:r>
          </w:p>
        </w:tc>
        <w:tc>
          <w:tcPr>
            <w:tcW w:w="3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FC368" w14:textId="77777777" w:rsidR="009E2A8F" w:rsidRPr="00E21F6B" w:rsidRDefault="009E2A8F" w:rsidP="00E21F6B">
            <w:pPr>
              <w:pStyle w:val="ae"/>
              <w:spacing w:line="320" w:lineRule="exact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擇</w:t>
            </w:r>
            <w:proofErr w:type="gramStart"/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一</w:t>
            </w:r>
            <w:proofErr w:type="gramEnd"/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：</w:t>
            </w:r>
          </w:p>
          <w:p w14:paraId="3D285156" w14:textId="1C8DC371" w:rsidR="009E2A8F" w:rsidRPr="00E21F6B" w:rsidRDefault="009E2A8F" w:rsidP="00E21F6B">
            <w:pPr>
              <w:pStyle w:val="ae"/>
              <w:spacing w:line="320" w:lineRule="exact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□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旅行業代收轉付收據</w:t>
            </w:r>
            <w:r w:rsidRPr="00E21F6B">
              <w:rPr>
                <w:rFonts w:asciiTheme="minorHAnsi" w:eastAsia="標楷體" w:hAnsiTheme="minorHAnsi" w:cs="Calibri"/>
                <w:color w:val="000000" w:themeColor="text1"/>
                <w:sz w:val="28"/>
                <w:szCs w:val="28"/>
              </w:rPr>
              <w:t>-</w:t>
            </w:r>
            <w:r w:rsidRPr="00E21F6B">
              <w:rPr>
                <w:rFonts w:asciiTheme="minorHAnsi" w:eastAsia="標楷體" w:hAnsiTheme="minorHAnsi" w:cs="Calibri"/>
                <w:color w:val="000000" w:themeColor="text1"/>
                <w:sz w:val="28"/>
                <w:szCs w:val="28"/>
              </w:rPr>
              <w:t>正本</w:t>
            </w:r>
          </w:p>
          <w:p w14:paraId="4EC520F0" w14:textId="77777777" w:rsidR="009E2A8F" w:rsidRPr="00E21F6B" w:rsidRDefault="009E2A8F" w:rsidP="00E21F6B">
            <w:pPr>
              <w:pStyle w:val="ae"/>
              <w:spacing w:line="320" w:lineRule="exact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□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國際線航空機票購票證明單</w:t>
            </w:r>
          </w:p>
          <w:p w14:paraId="37C4E881" w14:textId="77777777" w:rsidR="009E2A8F" w:rsidRPr="00E21F6B" w:rsidRDefault="009E2A8F" w:rsidP="00E21F6B">
            <w:pPr>
              <w:pStyle w:val="ae"/>
              <w:spacing w:line="320" w:lineRule="exact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□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其他足資證明支付票款文件</w:t>
            </w:r>
          </w:p>
          <w:p w14:paraId="79DA13BD" w14:textId="77777777" w:rsidR="009E2A8F" w:rsidRPr="00E21F6B" w:rsidRDefault="009E2A8F" w:rsidP="00E21F6B">
            <w:pPr>
              <w:pStyle w:val="ae"/>
              <w:spacing w:line="320" w:lineRule="exact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</w:p>
          <w:p w14:paraId="1D824844" w14:textId="77777777" w:rsidR="009E2A8F" w:rsidRPr="00E21F6B" w:rsidRDefault="009E2A8F" w:rsidP="00E21F6B">
            <w:pPr>
              <w:pStyle w:val="ae"/>
              <w:spacing w:line="320" w:lineRule="exact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</w:p>
          <w:p w14:paraId="2B2C1F51" w14:textId="71E7698F" w:rsidR="009E2A8F" w:rsidRPr="00E21F6B" w:rsidRDefault="009E2A8F" w:rsidP="00E21F6B">
            <w:pPr>
              <w:pStyle w:val="ae"/>
              <w:spacing w:line="320" w:lineRule="exact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(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回程若尚未購買，得回國補交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)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934C5" w14:textId="77777777" w:rsidR="009E2A8F" w:rsidRPr="00E21F6B" w:rsidRDefault="009E2A8F" w:rsidP="00E21F6B">
            <w:pPr>
              <w:pStyle w:val="a9"/>
              <w:widowControl w:val="0"/>
              <w:numPr>
                <w:ilvl w:val="0"/>
                <w:numId w:val="2"/>
              </w:numPr>
              <w:tabs>
                <w:tab w:val="clear" w:pos="0"/>
                <w:tab w:val="num" w:pos="221"/>
              </w:tabs>
              <w:suppressAutoHyphens/>
              <w:spacing w:line="320" w:lineRule="exact"/>
              <w:ind w:left="0" w:firstLine="0"/>
              <w:contextualSpacing w:val="0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買受人須列：</w:t>
            </w:r>
          </w:p>
          <w:p w14:paraId="7B1A522A" w14:textId="77777777" w:rsidR="009E2A8F" w:rsidRPr="00E21F6B" w:rsidRDefault="009E2A8F" w:rsidP="00E21F6B">
            <w:pPr>
              <w:pStyle w:val="ae"/>
              <w:spacing w:line="320" w:lineRule="exact"/>
              <w:ind w:firstLine="221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抬頭：靜宜大學</w:t>
            </w:r>
          </w:p>
          <w:p w14:paraId="3BCF04FA" w14:textId="77777777" w:rsidR="009E2A8F" w:rsidRPr="00E21F6B" w:rsidRDefault="009E2A8F" w:rsidP="00E21F6B">
            <w:pPr>
              <w:pStyle w:val="ae"/>
              <w:spacing w:line="320" w:lineRule="exact"/>
              <w:ind w:firstLine="221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統編：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52024708</w:t>
            </w:r>
          </w:p>
          <w:p w14:paraId="65EF5A3A" w14:textId="5E960981" w:rsidR="009E2A8F" w:rsidRPr="00E21F6B" w:rsidRDefault="009E2A8F" w:rsidP="00E21F6B">
            <w:pPr>
              <w:pStyle w:val="ae"/>
              <w:spacing w:line="320" w:lineRule="exact"/>
              <w:ind w:firstLine="221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品項名稱為機票</w:t>
            </w:r>
          </w:p>
          <w:p w14:paraId="0FFEBE12" w14:textId="77777777" w:rsidR="009E2A8F" w:rsidRPr="00E21F6B" w:rsidRDefault="009E2A8F" w:rsidP="00E21F6B">
            <w:pPr>
              <w:pStyle w:val="a9"/>
              <w:spacing w:line="320" w:lineRule="exact"/>
              <w:ind w:left="360" w:hanging="139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（請將收據黏貼於空白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A4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紙上）</w:t>
            </w:r>
          </w:p>
          <w:p w14:paraId="5A795D82" w14:textId="77777777" w:rsidR="009E2A8F" w:rsidRPr="00E21F6B" w:rsidRDefault="009E2A8F" w:rsidP="00E21F6B">
            <w:pPr>
              <w:pStyle w:val="a9"/>
              <w:widowControl w:val="0"/>
              <w:numPr>
                <w:ilvl w:val="0"/>
                <w:numId w:val="2"/>
              </w:numPr>
              <w:tabs>
                <w:tab w:val="clear" w:pos="0"/>
                <w:tab w:val="num" w:pos="221"/>
              </w:tabs>
              <w:suppressAutoHyphens/>
              <w:spacing w:line="320" w:lineRule="exact"/>
              <w:ind w:left="258" w:hangingChars="92" w:hanging="258"/>
              <w:contextualSpacing w:val="0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如由航空公司網站自行產出收據，請於空白處註明「收據自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○○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航空公司網站自行列印產出，與正本相符，無重複報支」並</w:t>
            </w:r>
            <w:r w:rsidRPr="00E21F6B">
              <w:rPr>
                <w:rFonts w:asciiTheme="minorHAnsi" w:eastAsia="標楷體" w:hAnsiTheme="minorHAnsi" w:cs="Calibri"/>
                <w:b/>
                <w:bCs/>
                <w:sz w:val="28"/>
                <w:szCs w:val="28"/>
              </w:rPr>
              <w:t>簽名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。</w:t>
            </w:r>
          </w:p>
          <w:p w14:paraId="40B39439" w14:textId="23F07305" w:rsidR="009E2A8F" w:rsidRPr="00E21F6B" w:rsidRDefault="009E2A8F" w:rsidP="00E21F6B">
            <w:pPr>
              <w:pStyle w:val="a9"/>
              <w:widowControl w:val="0"/>
              <w:numPr>
                <w:ilvl w:val="0"/>
                <w:numId w:val="2"/>
              </w:numPr>
              <w:tabs>
                <w:tab w:val="clear" w:pos="0"/>
                <w:tab w:val="num" w:pos="221"/>
              </w:tabs>
              <w:suppressAutoHyphens/>
              <w:spacing w:line="320" w:lineRule="exact"/>
              <w:ind w:left="258" w:hangingChars="92" w:hanging="258"/>
              <w:contextualSpacing w:val="0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若使用其他足資證明支付票款文件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(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如非</w:t>
            </w:r>
            <w:proofErr w:type="gramStart"/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航空公司官網之</w:t>
            </w:r>
            <w:proofErr w:type="gramEnd"/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第三方購票網站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)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，請檢附</w:t>
            </w:r>
            <w:r w:rsidRPr="00E21F6B">
              <w:rPr>
                <w:rFonts w:asciiTheme="minorHAnsi" w:eastAsia="標楷體" w:hAnsiTheme="minorHAnsi" w:cs="Calibri"/>
                <w:b/>
                <w:bCs/>
                <w:sz w:val="28"/>
                <w:szCs w:val="28"/>
              </w:rPr>
              <w:t>刷卡明細及支出證明單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。</w:t>
            </w:r>
          </w:p>
        </w:tc>
      </w:tr>
      <w:tr w:rsidR="009E2A8F" w:rsidRPr="009E2A8F" w14:paraId="5E2F7DAB" w14:textId="77777777" w:rsidTr="009E2A8F">
        <w:trPr>
          <w:trHeight w:val="55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E60F2" w14:textId="77777777" w:rsidR="009E2A8F" w:rsidRPr="009E2A8F" w:rsidRDefault="009E2A8F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A094B" w14:textId="545FE5DA" w:rsidR="009E2A8F" w:rsidRPr="009E2A8F" w:rsidRDefault="00F506D3" w:rsidP="00883CBA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  <w:r>
              <w:rPr>
                <w:rFonts w:eastAsia="標楷體" w:cs="Calibri" w:hint="eastAsia"/>
                <w:sz w:val="28"/>
                <w:szCs w:val="28"/>
              </w:rPr>
              <w:t>6</w:t>
            </w:r>
          </w:p>
        </w:tc>
        <w:tc>
          <w:tcPr>
            <w:tcW w:w="3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23107" w14:textId="77777777" w:rsidR="009E2A8F" w:rsidRPr="00E21F6B" w:rsidRDefault="009E2A8F" w:rsidP="00E21F6B">
            <w:pPr>
              <w:pStyle w:val="ae"/>
              <w:spacing w:line="320" w:lineRule="exact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擇</w:t>
            </w:r>
            <w:proofErr w:type="gramStart"/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一</w:t>
            </w:r>
            <w:proofErr w:type="gramEnd"/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：</w:t>
            </w:r>
          </w:p>
          <w:p w14:paraId="7E1FB075" w14:textId="77777777" w:rsidR="009E2A8F" w:rsidRPr="00E21F6B" w:rsidRDefault="009E2A8F" w:rsidP="00E21F6B">
            <w:pPr>
              <w:pStyle w:val="ae"/>
              <w:spacing w:line="320" w:lineRule="exact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□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電子機票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(E-ticket)</w:t>
            </w:r>
          </w:p>
          <w:p w14:paraId="40BB1847" w14:textId="6438A698" w:rsidR="009E2A8F" w:rsidRPr="00E21F6B" w:rsidRDefault="009E2A8F" w:rsidP="00E21F6B">
            <w:pPr>
              <w:pStyle w:val="ae"/>
              <w:spacing w:line="320" w:lineRule="exact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□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其他足資證明行程之文件</w:t>
            </w:r>
          </w:p>
          <w:p w14:paraId="1442FF4C" w14:textId="274CB1BC" w:rsidR="009E2A8F" w:rsidRPr="00E21F6B" w:rsidRDefault="009E2A8F" w:rsidP="00E21F6B">
            <w:pPr>
              <w:pStyle w:val="ae"/>
              <w:spacing w:line="320" w:lineRule="exact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(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請於電子機票上寫上中文名字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)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86B42" w14:textId="77777777" w:rsidR="00883CBA" w:rsidRPr="00E21F6B" w:rsidRDefault="009E2A8F" w:rsidP="00E21F6B">
            <w:pPr>
              <w:pStyle w:val="a9"/>
              <w:widowControl w:val="0"/>
              <w:numPr>
                <w:ilvl w:val="0"/>
                <w:numId w:val="3"/>
              </w:numPr>
              <w:tabs>
                <w:tab w:val="clear" w:pos="0"/>
                <w:tab w:val="num" w:pos="79"/>
              </w:tabs>
              <w:suppressAutoHyphens/>
              <w:spacing w:line="320" w:lineRule="exact"/>
              <w:ind w:left="258" w:hangingChars="92" w:hanging="258"/>
              <w:contextualSpacing w:val="0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內容須包含</w:t>
            </w:r>
            <w:r w:rsidRPr="00E21F6B">
              <w:rPr>
                <w:rFonts w:asciiTheme="minorHAnsi" w:eastAsia="標楷體" w:hAnsiTheme="minorHAnsi" w:cs="Calibri"/>
                <w:b/>
                <w:bCs/>
                <w:sz w:val="28"/>
                <w:szCs w:val="28"/>
              </w:rPr>
              <w:t>去回程</w:t>
            </w:r>
            <w:proofErr w:type="gramStart"/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各段航班</w:t>
            </w:r>
            <w:proofErr w:type="gramEnd"/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(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含轉機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)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起飛及降落時間及地點。</w:t>
            </w:r>
          </w:p>
          <w:p w14:paraId="5DBE076B" w14:textId="72D67A8D" w:rsidR="009E2A8F" w:rsidRPr="00E21F6B" w:rsidRDefault="009E2A8F" w:rsidP="00E21F6B">
            <w:pPr>
              <w:pStyle w:val="a9"/>
              <w:widowControl w:val="0"/>
              <w:numPr>
                <w:ilvl w:val="0"/>
                <w:numId w:val="3"/>
              </w:numPr>
              <w:tabs>
                <w:tab w:val="clear" w:pos="0"/>
                <w:tab w:val="num" w:pos="79"/>
              </w:tabs>
              <w:suppressAutoHyphens/>
              <w:spacing w:line="320" w:lineRule="exact"/>
              <w:ind w:left="258" w:hangingChars="92" w:hanging="258"/>
              <w:contextualSpacing w:val="0"/>
              <w:jc w:val="both"/>
              <w:rPr>
                <w:rFonts w:asciiTheme="minorHAnsi" w:eastAsia="標楷體" w:hAnsiTheme="minorHAnsi" w:cs="Calibri"/>
                <w:sz w:val="28"/>
                <w:szCs w:val="28"/>
              </w:rPr>
            </w:pP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如由網站自行產出之文件，請於空白處註明「自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○○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網站自行列印產出，與正本相符，無重複報支」並</w:t>
            </w:r>
            <w:r w:rsidRPr="00E21F6B">
              <w:rPr>
                <w:rFonts w:asciiTheme="minorHAnsi" w:eastAsia="標楷體" w:hAnsiTheme="minorHAnsi" w:cs="Calibri"/>
                <w:b/>
                <w:bCs/>
                <w:sz w:val="28"/>
                <w:szCs w:val="28"/>
              </w:rPr>
              <w:t>簽名</w:t>
            </w:r>
            <w:r w:rsidRPr="00E21F6B">
              <w:rPr>
                <w:rFonts w:asciiTheme="minorHAnsi" w:eastAsia="標楷體" w:hAnsiTheme="minorHAnsi" w:cs="Calibri"/>
                <w:sz w:val="28"/>
                <w:szCs w:val="28"/>
              </w:rPr>
              <w:t>。</w:t>
            </w:r>
          </w:p>
        </w:tc>
      </w:tr>
    </w:tbl>
    <w:p w14:paraId="129ED3BA" w14:textId="4FC01F39" w:rsidR="009E2A8F" w:rsidRDefault="00813A6D" w:rsidP="00883CBA">
      <w:pPr>
        <w:pStyle w:val="Web"/>
        <w:spacing w:beforeLines="50" w:before="180" w:beforeAutospacing="0" w:after="0" w:afterAutospacing="0" w:line="360" w:lineRule="exact"/>
        <w:rPr>
          <w:rFonts w:eastAsia="標楷體" w:cs="Calibri"/>
          <w:sz w:val="28"/>
          <w:szCs w:val="28"/>
        </w:rPr>
      </w:pPr>
      <w:r w:rsidRPr="00011F22">
        <w:rPr>
          <w:rFonts w:ascii="Calibri" w:eastAsia="標楷體" w:hAnsi="Calibri" w:cs="Calibri"/>
          <w:sz w:val="28"/>
          <w:szCs w:val="28"/>
        </w:rPr>
        <w:t>上述各項資料檢核後，請於確認欄勾選。</w:t>
      </w:r>
      <w:r w:rsidR="00883CBA">
        <w:rPr>
          <w:rFonts w:ascii="Calibri" w:eastAsia="標楷體" w:hAnsi="Calibri" w:cs="Calibri"/>
          <w:sz w:val="28"/>
          <w:szCs w:val="28"/>
        </w:rPr>
        <w:br/>
      </w:r>
      <w:proofErr w:type="gramStart"/>
      <w:r w:rsidR="00883CBA" w:rsidRPr="00883CBA">
        <w:rPr>
          <w:rFonts w:eastAsia="標楷體" w:cs="Calibri" w:hint="eastAsia"/>
          <w:sz w:val="28"/>
          <w:szCs w:val="28"/>
        </w:rPr>
        <w:t>職產處</w:t>
      </w:r>
      <w:proofErr w:type="gramEnd"/>
      <w:r w:rsidR="00883CBA" w:rsidRPr="00883CBA">
        <w:rPr>
          <w:rFonts w:eastAsia="標楷體" w:cs="Calibri" w:hint="eastAsia"/>
          <w:sz w:val="28"/>
          <w:szCs w:val="28"/>
        </w:rPr>
        <w:t>設有「靜宜大學教師執行境外實習業務補助辦法」，歡迎計畫主持人提出申請。</w:t>
      </w:r>
    </w:p>
    <w:p w14:paraId="75C214D8" w14:textId="77777777" w:rsidR="00144D36" w:rsidRDefault="00144D3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 w:line="278" w:lineRule="auto"/>
        <w:rPr>
          <w:rFonts w:eastAsia="標楷體" w:cs="Calibri"/>
          <w:b/>
          <w:color w:val="FF0000"/>
          <w:sz w:val="36"/>
          <w:szCs w:val="36"/>
          <w:shd w:val="pct15" w:color="auto" w:fill="FFFFFF"/>
        </w:rPr>
      </w:pPr>
      <w:r w:rsidRPr="00144D36">
        <w:rPr>
          <w:rFonts w:eastAsia="標楷體" w:cs="Calibri"/>
          <w:b/>
          <w:color w:val="FF0000"/>
          <w:sz w:val="36"/>
          <w:szCs w:val="36"/>
        </w:rPr>
        <w:br w:type="page"/>
      </w:r>
    </w:p>
    <w:p w14:paraId="4B3AFDE1" w14:textId="4FE74154" w:rsidR="00144D36" w:rsidRPr="00011F22" w:rsidRDefault="00144D36" w:rsidP="00144D36">
      <w:pPr>
        <w:pStyle w:val="ae"/>
        <w:snapToGrid w:val="0"/>
        <w:spacing w:after="72" w:line="440" w:lineRule="exact"/>
        <w:jc w:val="center"/>
        <w:rPr>
          <w:rFonts w:eastAsia="標楷體" w:cs="Calibri"/>
          <w:b/>
          <w:sz w:val="36"/>
          <w:szCs w:val="36"/>
        </w:rPr>
      </w:pPr>
      <w:r>
        <w:rPr>
          <w:rFonts w:eastAsia="標楷體" w:cs="Calibri" w:hint="eastAsia"/>
          <w:b/>
          <w:color w:val="FF0000"/>
          <w:sz w:val="36"/>
          <w:szCs w:val="36"/>
          <w:shd w:val="pct15" w:color="auto" w:fill="FFFFFF"/>
        </w:rPr>
        <w:lastRenderedPageBreak/>
        <w:t>回</w:t>
      </w:r>
      <w:r w:rsidRPr="00011F22">
        <w:rPr>
          <w:rFonts w:eastAsia="標楷體" w:cs="Calibri"/>
          <w:b/>
          <w:color w:val="FF0000"/>
          <w:sz w:val="36"/>
          <w:szCs w:val="36"/>
          <w:shd w:val="pct15" w:color="auto" w:fill="FFFFFF"/>
        </w:rPr>
        <w:t>國</w:t>
      </w:r>
      <w:r>
        <w:rPr>
          <w:rFonts w:eastAsia="標楷體" w:cs="Calibri" w:hint="eastAsia"/>
          <w:b/>
          <w:color w:val="FF0000"/>
          <w:sz w:val="36"/>
          <w:szCs w:val="36"/>
          <w:shd w:val="pct15" w:color="auto" w:fill="FFFFFF"/>
        </w:rPr>
        <w:t>後</w:t>
      </w:r>
      <w:r w:rsidRPr="009E2A8F">
        <w:rPr>
          <w:rFonts w:eastAsia="標楷體" w:cs="Calibri" w:hint="eastAsia"/>
          <w:b/>
          <w:color w:val="FF0000"/>
          <w:sz w:val="36"/>
          <w:szCs w:val="36"/>
          <w:shd w:val="pct15" w:color="auto" w:fill="FFFFFF"/>
        </w:rPr>
        <w:t>二</w:t>
      </w:r>
      <w:proofErr w:type="gramStart"/>
      <w:r w:rsidRPr="009E2A8F">
        <w:rPr>
          <w:rFonts w:eastAsia="標楷體" w:cs="Calibri" w:hint="eastAsia"/>
          <w:b/>
          <w:color w:val="FF0000"/>
          <w:sz w:val="36"/>
          <w:szCs w:val="36"/>
          <w:shd w:val="pct15" w:color="auto" w:fill="FFFFFF"/>
        </w:rPr>
        <w:t>週</w:t>
      </w:r>
      <w:proofErr w:type="gramEnd"/>
      <w:r>
        <w:rPr>
          <w:rFonts w:eastAsia="標楷體" w:cs="Calibri" w:hint="eastAsia"/>
          <w:b/>
          <w:color w:val="FF0000"/>
          <w:sz w:val="36"/>
          <w:szCs w:val="36"/>
          <w:shd w:val="pct15" w:color="auto" w:fill="FFFFFF"/>
        </w:rPr>
        <w:t>內</w:t>
      </w:r>
      <w:r w:rsidRPr="00011F22">
        <w:rPr>
          <w:rFonts w:eastAsia="標楷體" w:cs="Calibri"/>
          <w:b/>
          <w:sz w:val="36"/>
          <w:szCs w:val="36"/>
        </w:rPr>
        <w:t>核銷應備文件檢核表</w:t>
      </w:r>
    </w:p>
    <w:p w14:paraId="312A7350" w14:textId="77777777" w:rsidR="00144D36" w:rsidRPr="00011F22" w:rsidRDefault="00144D36" w:rsidP="00144D36">
      <w:pPr>
        <w:pStyle w:val="ae"/>
        <w:snapToGrid w:val="0"/>
        <w:spacing w:after="72" w:line="440" w:lineRule="exact"/>
        <w:jc w:val="both"/>
        <w:rPr>
          <w:rFonts w:eastAsia="標楷體" w:cs="Calibri"/>
          <w:szCs w:val="24"/>
        </w:rPr>
      </w:pPr>
      <w:r w:rsidRPr="00011F22">
        <w:rPr>
          <w:rFonts w:ascii="新細明體" w:hAnsi="新細明體" w:cs="新細明體" w:hint="eastAsia"/>
          <w:szCs w:val="24"/>
        </w:rPr>
        <w:t>※</w:t>
      </w:r>
      <w:r w:rsidRPr="00011F22">
        <w:rPr>
          <w:rFonts w:eastAsia="標楷體" w:cs="Calibri"/>
          <w:szCs w:val="24"/>
        </w:rPr>
        <w:t>請將本</w:t>
      </w:r>
      <w:proofErr w:type="gramStart"/>
      <w:r w:rsidRPr="00011F22">
        <w:rPr>
          <w:rFonts w:eastAsia="標楷體" w:cs="Calibri"/>
          <w:szCs w:val="24"/>
        </w:rPr>
        <w:t>檢核單</w:t>
      </w:r>
      <w:r w:rsidRPr="00011F22">
        <w:rPr>
          <w:rFonts w:eastAsia="標楷體" w:cs="Calibri"/>
          <w:b/>
          <w:szCs w:val="24"/>
          <w:shd w:val="clear" w:color="auto" w:fill="FFFFFF"/>
        </w:rPr>
        <w:t>置於</w:t>
      </w:r>
      <w:proofErr w:type="gramEnd"/>
      <w:r w:rsidRPr="00011F22">
        <w:rPr>
          <w:rFonts w:eastAsia="標楷體" w:cs="Calibri"/>
          <w:b/>
          <w:szCs w:val="24"/>
          <w:shd w:val="clear" w:color="auto" w:fill="FFFFFF"/>
        </w:rPr>
        <w:t>資料第</w:t>
      </w:r>
      <w:r w:rsidRPr="00011F22">
        <w:rPr>
          <w:rFonts w:eastAsia="標楷體" w:cs="Calibri"/>
          <w:b/>
          <w:szCs w:val="24"/>
          <w:shd w:val="clear" w:color="auto" w:fill="FFFFFF"/>
        </w:rPr>
        <w:t>1</w:t>
      </w:r>
      <w:r w:rsidRPr="00011F22">
        <w:rPr>
          <w:rFonts w:eastAsia="標楷體" w:cs="Calibri"/>
          <w:b/>
          <w:szCs w:val="24"/>
          <w:shd w:val="clear" w:color="auto" w:fill="FFFFFF"/>
        </w:rPr>
        <w:t>頁</w:t>
      </w:r>
    </w:p>
    <w:tbl>
      <w:tblPr>
        <w:tblW w:w="10632" w:type="dxa"/>
        <w:jc w:val="center"/>
        <w:tblLayout w:type="fixed"/>
        <w:tblLook w:val="0000" w:firstRow="0" w:lastRow="0" w:firstColumn="0" w:lastColumn="0" w:noHBand="0" w:noVBand="0"/>
      </w:tblPr>
      <w:tblGrid>
        <w:gridCol w:w="850"/>
        <w:gridCol w:w="80"/>
        <w:gridCol w:w="766"/>
        <w:gridCol w:w="794"/>
        <w:gridCol w:w="2041"/>
        <w:gridCol w:w="567"/>
        <w:gridCol w:w="6"/>
        <w:gridCol w:w="1979"/>
        <w:gridCol w:w="1701"/>
        <w:gridCol w:w="1848"/>
      </w:tblGrid>
      <w:tr w:rsidR="00144D36" w:rsidRPr="009E2A8F" w14:paraId="5BD1CCCD" w14:textId="77777777" w:rsidTr="009E57B1">
        <w:trPr>
          <w:trHeight w:val="802"/>
          <w:jc w:val="center"/>
        </w:trPr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449694FC" w14:textId="77777777" w:rsidR="00144D36" w:rsidRPr="009E2A8F" w:rsidRDefault="00144D36" w:rsidP="009E57B1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9E2A8F">
              <w:rPr>
                <w:rFonts w:eastAsia="標楷體" w:cs="Calibri" w:hint="eastAsia"/>
                <w:b/>
                <w:bCs/>
                <w:sz w:val="28"/>
                <w:szCs w:val="28"/>
              </w:rPr>
              <w:t>教師</w:t>
            </w:r>
          </w:p>
          <w:p w14:paraId="5FDE67FA" w14:textId="77777777" w:rsidR="00144D36" w:rsidRPr="009E2A8F" w:rsidRDefault="00144D36" w:rsidP="009E57B1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9E2A8F">
              <w:rPr>
                <w:rFonts w:eastAsia="標楷體" w:cs="Calibri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7247D941" w14:textId="77777777" w:rsidR="00144D36" w:rsidRPr="009E2A8F" w:rsidRDefault="00144D36" w:rsidP="009E57B1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7C6F0C73" w14:textId="295C0E50" w:rsidR="00144D36" w:rsidRPr="009E2A8F" w:rsidRDefault="00E21F6B" w:rsidP="009E57B1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/>
                <w:bCs/>
                <w:sz w:val="28"/>
                <w:szCs w:val="28"/>
              </w:rPr>
              <w:t>實習訪視地點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4B3D8DDD" w14:textId="77777777" w:rsidR="00144D36" w:rsidRPr="009E2A8F" w:rsidRDefault="00144D36" w:rsidP="009E57B1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13783B51" w14:textId="77777777" w:rsidR="00144D36" w:rsidRDefault="00144D36" w:rsidP="009E57B1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9E2A8F">
              <w:rPr>
                <w:rFonts w:eastAsia="標楷體" w:cs="Calibri"/>
                <w:b/>
                <w:bCs/>
                <w:sz w:val="28"/>
                <w:szCs w:val="28"/>
              </w:rPr>
              <w:t>來回機票</w:t>
            </w:r>
          </w:p>
          <w:p w14:paraId="068858B6" w14:textId="77777777" w:rsidR="00144D36" w:rsidRPr="009E2A8F" w:rsidRDefault="00144D36" w:rsidP="009E57B1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9E2A8F">
              <w:rPr>
                <w:rFonts w:eastAsia="標楷體" w:cs="Calibri"/>
                <w:b/>
                <w:bCs/>
                <w:sz w:val="28"/>
                <w:szCs w:val="28"/>
              </w:rPr>
              <w:t>金額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37C00021" w14:textId="77777777" w:rsidR="00144D36" w:rsidRPr="009E2A8F" w:rsidRDefault="00144D36" w:rsidP="009E57B1">
            <w:pPr>
              <w:pStyle w:val="ae"/>
              <w:spacing w:line="280" w:lineRule="exact"/>
              <w:jc w:val="both"/>
              <w:rPr>
                <w:rFonts w:eastAsia="標楷體" w:cs="Calibri"/>
                <w:sz w:val="28"/>
                <w:szCs w:val="28"/>
              </w:rPr>
            </w:pPr>
            <w:r w:rsidRPr="009E2A8F">
              <w:rPr>
                <w:rFonts w:eastAsia="標楷體" w:cs="Calibri"/>
                <w:sz w:val="28"/>
                <w:szCs w:val="28"/>
              </w:rPr>
              <w:t>NT$</w:t>
            </w:r>
          </w:p>
        </w:tc>
      </w:tr>
      <w:tr w:rsidR="00E21F6B" w:rsidRPr="009E2A8F" w14:paraId="606904C9" w14:textId="77777777" w:rsidTr="00C6700B">
        <w:trPr>
          <w:trHeight w:val="802"/>
          <w:jc w:val="center"/>
        </w:trPr>
        <w:tc>
          <w:tcPr>
            <w:tcW w:w="2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6FF0A95B" w14:textId="3B73B817" w:rsidR="00E21F6B" w:rsidRPr="009E2A8F" w:rsidRDefault="00E21F6B" w:rsidP="009E57B1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  <w:r w:rsidRPr="00E21F6B">
              <w:rPr>
                <w:rFonts w:eastAsia="標楷體" w:cs="Calibri" w:hint="eastAsia"/>
                <w:b/>
                <w:bCs/>
                <w:sz w:val="28"/>
                <w:szCs w:val="28"/>
              </w:rPr>
              <w:t>學海計畫名稱</w:t>
            </w:r>
          </w:p>
        </w:tc>
        <w:tc>
          <w:tcPr>
            <w:tcW w:w="814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5ED65ADF" w14:textId="77777777" w:rsidR="00E21F6B" w:rsidRPr="009E2A8F" w:rsidRDefault="00E21F6B" w:rsidP="009E57B1">
            <w:pPr>
              <w:pStyle w:val="ae"/>
              <w:spacing w:line="280" w:lineRule="exact"/>
              <w:jc w:val="both"/>
              <w:rPr>
                <w:rFonts w:eastAsia="標楷體" w:cs="Calibri"/>
                <w:sz w:val="28"/>
                <w:szCs w:val="28"/>
              </w:rPr>
            </w:pPr>
          </w:p>
        </w:tc>
      </w:tr>
      <w:tr w:rsidR="00144D36" w:rsidRPr="009E2A8F" w14:paraId="7B8EBE0D" w14:textId="77777777" w:rsidTr="009E57B1">
        <w:trPr>
          <w:trHeight w:val="427"/>
          <w:jc w:val="center"/>
        </w:trPr>
        <w:tc>
          <w:tcPr>
            <w:tcW w:w="2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1AAAB402" w14:textId="77777777" w:rsidR="00144D36" w:rsidRPr="009E2A8F" w:rsidRDefault="00144D36" w:rsidP="009E57B1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9E2A8F">
              <w:rPr>
                <w:rFonts w:eastAsia="標楷體" w:cs="Calibri"/>
                <w:b/>
                <w:bCs/>
                <w:color w:val="000000" w:themeColor="text1"/>
                <w:sz w:val="28"/>
                <w:szCs w:val="28"/>
              </w:rPr>
              <w:t>出國搭機日期</w:t>
            </w:r>
          </w:p>
        </w:tc>
        <w:tc>
          <w:tcPr>
            <w:tcW w:w="2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21C87AE8" w14:textId="77777777" w:rsidR="00144D36" w:rsidRPr="009E2A8F" w:rsidRDefault="00144D36" w:rsidP="009E57B1">
            <w:pPr>
              <w:pStyle w:val="ae"/>
              <w:spacing w:line="280" w:lineRule="exact"/>
              <w:jc w:val="right"/>
              <w:rPr>
                <w:rFonts w:eastAsia="標楷體" w:cs="Calibri"/>
                <w:sz w:val="28"/>
                <w:szCs w:val="28"/>
              </w:rPr>
            </w:pPr>
            <w:r w:rsidRPr="00144D36">
              <w:rPr>
                <w:rFonts w:eastAsia="標楷體" w:cs="Calibri"/>
                <w:color w:val="000000" w:themeColor="text1"/>
                <w:spacing w:val="210"/>
                <w:kern w:val="0"/>
                <w:sz w:val="28"/>
                <w:szCs w:val="28"/>
                <w:fitText w:val="1680" w:id="-366212352"/>
              </w:rPr>
              <w:t>年月</w:t>
            </w:r>
            <w:r w:rsidRPr="00144D36">
              <w:rPr>
                <w:rFonts w:eastAsia="標楷體" w:cs="Calibri"/>
                <w:color w:val="000000" w:themeColor="text1"/>
                <w:kern w:val="0"/>
                <w:sz w:val="28"/>
                <w:szCs w:val="28"/>
                <w:fitText w:val="1680" w:id="-366212352"/>
              </w:rPr>
              <w:t>日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231FE961" w14:textId="77777777" w:rsidR="00144D36" w:rsidRPr="009E2A8F" w:rsidRDefault="00144D36" w:rsidP="009E57B1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9E2A8F">
              <w:rPr>
                <w:rFonts w:eastAsia="標楷體" w:cs="Calibri"/>
                <w:b/>
                <w:bCs/>
                <w:color w:val="000000" w:themeColor="text1"/>
                <w:sz w:val="28"/>
                <w:szCs w:val="28"/>
              </w:rPr>
              <w:t>返國搭機日期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1A48F293" w14:textId="77777777" w:rsidR="00144D36" w:rsidRPr="009E2A8F" w:rsidRDefault="00144D36" w:rsidP="009E57B1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  <w:r w:rsidRPr="00144D36">
              <w:rPr>
                <w:rFonts w:eastAsia="標楷體" w:cs="Calibri"/>
                <w:color w:val="000000" w:themeColor="text1"/>
                <w:spacing w:val="210"/>
                <w:kern w:val="0"/>
                <w:sz w:val="28"/>
                <w:szCs w:val="28"/>
                <w:fitText w:val="1680" w:id="-366212351"/>
              </w:rPr>
              <w:t>年月</w:t>
            </w:r>
            <w:r w:rsidRPr="00144D36">
              <w:rPr>
                <w:rFonts w:eastAsia="標楷體" w:cs="Calibri"/>
                <w:color w:val="000000" w:themeColor="text1"/>
                <w:kern w:val="0"/>
                <w:sz w:val="28"/>
                <w:szCs w:val="28"/>
                <w:fitText w:val="1680" w:id="-366212351"/>
              </w:rPr>
              <w:t>日</w:t>
            </w:r>
          </w:p>
        </w:tc>
      </w:tr>
      <w:tr w:rsidR="00144D36" w:rsidRPr="009E2A8F" w14:paraId="403E465A" w14:textId="77777777" w:rsidTr="009E57B1">
        <w:trPr>
          <w:trHeight w:val="665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1DF1F5" w14:textId="77777777" w:rsidR="00144D36" w:rsidRPr="009E2A8F" w:rsidRDefault="00144D36" w:rsidP="009E57B1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9E2A8F">
              <w:rPr>
                <w:rFonts w:eastAsia="標楷體" w:cs="Calibri"/>
                <w:b/>
                <w:bCs/>
                <w:sz w:val="28"/>
                <w:szCs w:val="28"/>
              </w:rPr>
              <w:t>確認繳交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D819F2" w14:textId="77777777" w:rsidR="00144D36" w:rsidRPr="009E2A8F" w:rsidRDefault="00144D36" w:rsidP="009E57B1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9E2A8F">
              <w:rPr>
                <w:rFonts w:eastAsia="標楷體" w:cs="Calibri"/>
                <w:b/>
                <w:bCs/>
                <w:sz w:val="28"/>
                <w:szCs w:val="28"/>
              </w:rPr>
              <w:t>編號</w:t>
            </w:r>
          </w:p>
        </w:tc>
        <w:tc>
          <w:tcPr>
            <w:tcW w:w="3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76683FDD" w14:textId="77777777" w:rsidR="00144D36" w:rsidRPr="009E2A8F" w:rsidRDefault="00144D36" w:rsidP="009E57B1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9E2A8F">
              <w:rPr>
                <w:rFonts w:eastAsia="標楷體" w:cs="Calibri"/>
                <w:b/>
                <w:bCs/>
                <w:sz w:val="28"/>
                <w:szCs w:val="28"/>
              </w:rPr>
              <w:t>應繳資料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66F128" w14:textId="77777777" w:rsidR="00144D36" w:rsidRPr="009E2A8F" w:rsidRDefault="00144D36" w:rsidP="009E57B1">
            <w:pPr>
              <w:pStyle w:val="ae"/>
              <w:spacing w:line="280" w:lineRule="exact"/>
              <w:jc w:val="center"/>
              <w:rPr>
                <w:rFonts w:eastAsia="標楷體" w:cs="Calibri"/>
                <w:b/>
                <w:bCs/>
                <w:sz w:val="28"/>
                <w:szCs w:val="28"/>
              </w:rPr>
            </w:pPr>
            <w:r w:rsidRPr="009E2A8F">
              <w:rPr>
                <w:rFonts w:eastAsia="標楷體" w:cs="Calibri"/>
                <w:b/>
                <w:bCs/>
                <w:sz w:val="28"/>
                <w:szCs w:val="28"/>
              </w:rPr>
              <w:t>備註</w:t>
            </w:r>
          </w:p>
        </w:tc>
      </w:tr>
      <w:tr w:rsidR="00E21F6B" w:rsidRPr="009E2A8F" w14:paraId="19C91E6F" w14:textId="77777777" w:rsidTr="009E57B1">
        <w:trPr>
          <w:trHeight w:val="53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DB4BA" w14:textId="77777777" w:rsidR="00E21F6B" w:rsidRPr="009E2A8F" w:rsidRDefault="00E21F6B" w:rsidP="00E21F6B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B08BA" w14:textId="77777777" w:rsidR="00E21F6B" w:rsidRPr="009E2A8F" w:rsidRDefault="00E21F6B" w:rsidP="00E21F6B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  <w:r w:rsidRPr="009E2A8F">
              <w:rPr>
                <w:rFonts w:eastAsia="標楷體" w:cs="Calibri"/>
                <w:sz w:val="28"/>
                <w:szCs w:val="28"/>
              </w:rPr>
              <w:t>1</w:t>
            </w:r>
          </w:p>
        </w:tc>
        <w:tc>
          <w:tcPr>
            <w:tcW w:w="3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ABA84" w14:textId="0605A582" w:rsidR="00E21F6B" w:rsidRPr="00E21F6B" w:rsidRDefault="00E21F6B" w:rsidP="00E21F6B">
            <w:pPr>
              <w:pStyle w:val="ae"/>
              <w:spacing w:line="320" w:lineRule="exact"/>
              <w:jc w:val="both"/>
              <w:rPr>
                <w:rFonts w:eastAsia="標楷體" w:cs="Calibri" w:hint="eastAsia"/>
                <w:sz w:val="28"/>
                <w:szCs w:val="28"/>
              </w:rPr>
            </w:pPr>
            <w:r w:rsidRPr="003E23D9">
              <w:rPr>
                <w:rFonts w:eastAsia="標楷體" w:cs="Calibri" w:hint="eastAsia"/>
                <w:sz w:val="28"/>
                <w:szCs w:val="28"/>
              </w:rPr>
              <w:t>上教育部系統完成計畫成果報告書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1FFA5" w14:textId="21AB0F25" w:rsidR="00E21F6B" w:rsidRPr="00E21F6B" w:rsidRDefault="00E21F6B" w:rsidP="00E21F6B">
            <w:pPr>
              <w:widowControl w:val="0"/>
              <w:suppressAutoHyphens/>
              <w:spacing w:line="320" w:lineRule="exact"/>
              <w:jc w:val="both"/>
              <w:rPr>
                <w:rFonts w:eastAsia="標楷體" w:cs="Calibri"/>
                <w:sz w:val="28"/>
                <w:szCs w:val="28"/>
              </w:rPr>
            </w:pPr>
            <w:r w:rsidRPr="00E21F6B">
              <w:rPr>
                <w:rFonts w:eastAsia="標楷體" w:cs="Calibri" w:hint="eastAsia"/>
                <w:sz w:val="28"/>
                <w:szCs w:val="28"/>
              </w:rPr>
              <w:t>報告書大綱，</w:t>
            </w:r>
            <w:r w:rsidRPr="00E21F6B">
              <w:rPr>
                <w:rFonts w:eastAsia="標楷體" w:cs="Calibri"/>
                <w:sz w:val="28"/>
                <w:szCs w:val="28"/>
              </w:rPr>
              <w:t>如附件</w:t>
            </w:r>
            <w:r w:rsidRPr="00E21F6B">
              <w:rPr>
                <w:rFonts w:eastAsia="標楷體" w:cs="Calibri" w:hint="eastAsia"/>
                <w:sz w:val="28"/>
                <w:szCs w:val="28"/>
              </w:rPr>
              <w:t>三</w:t>
            </w:r>
          </w:p>
        </w:tc>
      </w:tr>
      <w:tr w:rsidR="00E21F6B" w:rsidRPr="009E2A8F" w14:paraId="095B6052" w14:textId="77777777" w:rsidTr="009E57B1">
        <w:trPr>
          <w:trHeight w:val="53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7EB04" w14:textId="77777777" w:rsidR="00E21F6B" w:rsidRPr="009E2A8F" w:rsidRDefault="00E21F6B" w:rsidP="00E21F6B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F9D8B" w14:textId="7AB6F73F" w:rsidR="00E21F6B" w:rsidRPr="009E2A8F" w:rsidRDefault="00E21F6B" w:rsidP="00E21F6B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  <w:r>
              <w:rPr>
                <w:rFonts w:eastAsia="標楷體" w:cs="Calibri" w:hint="eastAsia"/>
                <w:sz w:val="28"/>
                <w:szCs w:val="28"/>
              </w:rPr>
              <w:t>2</w:t>
            </w:r>
          </w:p>
        </w:tc>
        <w:tc>
          <w:tcPr>
            <w:tcW w:w="3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6775F" w14:textId="77777777" w:rsidR="00E21F6B" w:rsidRPr="00E21F6B" w:rsidRDefault="00E21F6B" w:rsidP="00E21F6B">
            <w:pPr>
              <w:pStyle w:val="ae"/>
              <w:spacing w:line="320" w:lineRule="exact"/>
              <w:jc w:val="both"/>
              <w:rPr>
                <w:rFonts w:eastAsia="標楷體" w:cs="Calibri"/>
                <w:sz w:val="28"/>
                <w:szCs w:val="28"/>
              </w:rPr>
            </w:pPr>
            <w:r w:rsidRPr="00E21F6B">
              <w:rPr>
                <w:rFonts w:eastAsia="標楷體" w:cs="Calibri"/>
                <w:sz w:val="28"/>
                <w:szCs w:val="28"/>
              </w:rPr>
              <w:t>擇</w:t>
            </w:r>
            <w:proofErr w:type="gramStart"/>
            <w:r w:rsidRPr="00E21F6B">
              <w:rPr>
                <w:rFonts w:eastAsia="標楷體" w:cs="Calibri"/>
                <w:sz w:val="28"/>
                <w:szCs w:val="28"/>
              </w:rPr>
              <w:t>一</w:t>
            </w:r>
            <w:proofErr w:type="gramEnd"/>
            <w:r w:rsidRPr="00E21F6B">
              <w:rPr>
                <w:rFonts w:eastAsia="標楷體" w:cs="Calibri"/>
                <w:sz w:val="28"/>
                <w:szCs w:val="28"/>
              </w:rPr>
              <w:t>：</w:t>
            </w:r>
          </w:p>
          <w:p w14:paraId="6BDE456F" w14:textId="77777777" w:rsidR="00E21F6B" w:rsidRPr="00E21F6B" w:rsidRDefault="00E21F6B" w:rsidP="00E21F6B">
            <w:pPr>
              <w:pStyle w:val="ae"/>
              <w:spacing w:line="320" w:lineRule="exact"/>
              <w:jc w:val="both"/>
              <w:rPr>
                <w:rFonts w:eastAsia="標楷體" w:cs="Calibri"/>
                <w:sz w:val="28"/>
                <w:szCs w:val="28"/>
              </w:rPr>
            </w:pPr>
            <w:r w:rsidRPr="00E21F6B">
              <w:rPr>
                <w:rFonts w:eastAsia="標楷體" w:cs="Calibri"/>
                <w:sz w:val="28"/>
                <w:szCs w:val="28"/>
              </w:rPr>
              <w:t>□</w:t>
            </w:r>
            <w:r w:rsidRPr="00E21F6B">
              <w:rPr>
                <w:rFonts w:eastAsia="標楷體" w:cs="Calibri"/>
                <w:sz w:val="28"/>
                <w:szCs w:val="28"/>
              </w:rPr>
              <w:t>去</w:t>
            </w:r>
            <w:r w:rsidRPr="00E21F6B">
              <w:rPr>
                <w:rFonts w:eastAsia="標楷體" w:cs="Calibri"/>
                <w:sz w:val="28"/>
                <w:szCs w:val="28"/>
              </w:rPr>
              <w:t>/</w:t>
            </w:r>
            <w:r w:rsidRPr="00E21F6B">
              <w:rPr>
                <w:rFonts w:eastAsia="標楷體" w:cs="Calibri"/>
                <w:sz w:val="28"/>
                <w:szCs w:val="28"/>
              </w:rPr>
              <w:t>回程機票票根正本</w:t>
            </w:r>
          </w:p>
          <w:p w14:paraId="491AAFEE" w14:textId="77777777" w:rsidR="00E21F6B" w:rsidRPr="00E21F6B" w:rsidRDefault="00E21F6B" w:rsidP="00E21F6B">
            <w:pPr>
              <w:pStyle w:val="ae"/>
              <w:spacing w:line="320" w:lineRule="exact"/>
              <w:jc w:val="both"/>
              <w:rPr>
                <w:rFonts w:eastAsia="標楷體" w:cs="Calibri"/>
                <w:sz w:val="28"/>
                <w:szCs w:val="28"/>
              </w:rPr>
            </w:pPr>
            <w:r w:rsidRPr="00E21F6B">
              <w:rPr>
                <w:rFonts w:eastAsia="標楷體" w:cs="Calibri"/>
                <w:sz w:val="28"/>
                <w:szCs w:val="28"/>
              </w:rPr>
              <w:t>□</w:t>
            </w:r>
            <w:r w:rsidRPr="00E21F6B">
              <w:rPr>
                <w:rFonts w:eastAsia="標楷體" w:cs="Calibri"/>
                <w:sz w:val="28"/>
                <w:szCs w:val="28"/>
              </w:rPr>
              <w:t>移民署出入境紀錄</w:t>
            </w:r>
          </w:p>
          <w:p w14:paraId="4DBBB3F6" w14:textId="1FDC1A00" w:rsidR="00E21F6B" w:rsidRPr="00E21F6B" w:rsidRDefault="00E21F6B" w:rsidP="00E21F6B">
            <w:pPr>
              <w:pStyle w:val="ae"/>
              <w:spacing w:line="320" w:lineRule="exact"/>
              <w:jc w:val="both"/>
              <w:rPr>
                <w:rFonts w:eastAsia="標楷體" w:cs="Calibri"/>
                <w:sz w:val="28"/>
                <w:szCs w:val="28"/>
              </w:rPr>
            </w:pPr>
            <w:r w:rsidRPr="00E21F6B">
              <w:rPr>
                <w:rFonts w:eastAsia="標楷體" w:cs="Calibri"/>
                <w:sz w:val="28"/>
                <w:szCs w:val="28"/>
              </w:rPr>
              <w:t>□</w:t>
            </w:r>
            <w:r w:rsidRPr="00E21F6B">
              <w:rPr>
                <w:rFonts w:eastAsia="標楷體" w:cs="Calibri"/>
                <w:sz w:val="28"/>
                <w:szCs w:val="28"/>
              </w:rPr>
              <w:t>護照影本</w:t>
            </w:r>
            <w:r w:rsidRPr="00E21F6B">
              <w:rPr>
                <w:rFonts w:eastAsia="標楷體" w:cs="Calibri"/>
                <w:sz w:val="28"/>
                <w:szCs w:val="28"/>
              </w:rPr>
              <w:t>-</w:t>
            </w:r>
            <w:r w:rsidRPr="00E21F6B">
              <w:rPr>
                <w:rFonts w:eastAsia="標楷體" w:cs="Calibri"/>
                <w:sz w:val="28"/>
                <w:szCs w:val="28"/>
              </w:rPr>
              <w:t>須包含蓋有出境日期章與入境日期章的頁面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E31FD" w14:textId="77777777" w:rsidR="00E21F6B" w:rsidRDefault="00E21F6B" w:rsidP="00E21F6B">
            <w:pPr>
              <w:pStyle w:val="a9"/>
              <w:widowControl w:val="0"/>
              <w:numPr>
                <w:ilvl w:val="0"/>
                <w:numId w:val="1"/>
              </w:numPr>
              <w:suppressAutoHyphens/>
              <w:spacing w:line="320" w:lineRule="exact"/>
              <w:ind w:left="221" w:hanging="221"/>
              <w:contextualSpacing w:val="0"/>
              <w:jc w:val="both"/>
              <w:rPr>
                <w:rFonts w:eastAsia="標楷體" w:cs="Calibri"/>
                <w:sz w:val="28"/>
                <w:szCs w:val="28"/>
              </w:rPr>
            </w:pPr>
            <w:r w:rsidRPr="00E21F6B">
              <w:rPr>
                <w:rFonts w:eastAsia="標楷體" w:cs="Calibri"/>
                <w:sz w:val="28"/>
                <w:szCs w:val="28"/>
              </w:rPr>
              <w:t>機票票根請依序黏貼於「登機證黏貼紙」上</w:t>
            </w:r>
            <w:r w:rsidRPr="00E21F6B">
              <w:rPr>
                <w:rFonts w:eastAsia="標楷體" w:cs="Calibri" w:hint="eastAsia"/>
                <w:sz w:val="28"/>
                <w:szCs w:val="28"/>
              </w:rPr>
              <w:t>，如附件</w:t>
            </w:r>
            <w:r>
              <w:rPr>
                <w:rFonts w:eastAsia="標楷體" w:cs="Calibri" w:hint="eastAsia"/>
                <w:sz w:val="28"/>
                <w:szCs w:val="28"/>
              </w:rPr>
              <w:t>四</w:t>
            </w:r>
            <w:r w:rsidRPr="00E21F6B">
              <w:rPr>
                <w:rFonts w:eastAsia="標楷體" w:cs="Calibri"/>
                <w:sz w:val="28"/>
                <w:szCs w:val="28"/>
              </w:rPr>
              <w:t>。</w:t>
            </w:r>
          </w:p>
          <w:p w14:paraId="34F3D5BC" w14:textId="3C309565" w:rsidR="00E21F6B" w:rsidRPr="00E21F6B" w:rsidRDefault="00E21F6B" w:rsidP="00E21F6B">
            <w:pPr>
              <w:pStyle w:val="a9"/>
              <w:widowControl w:val="0"/>
              <w:numPr>
                <w:ilvl w:val="0"/>
                <w:numId w:val="1"/>
              </w:numPr>
              <w:suppressAutoHyphens/>
              <w:spacing w:line="320" w:lineRule="exact"/>
              <w:ind w:left="221" w:hanging="221"/>
              <w:contextualSpacing w:val="0"/>
              <w:jc w:val="both"/>
              <w:rPr>
                <w:rFonts w:eastAsia="標楷體" w:cs="Calibri"/>
                <w:sz w:val="28"/>
                <w:szCs w:val="28"/>
              </w:rPr>
            </w:pPr>
            <w:r w:rsidRPr="00E21F6B">
              <w:rPr>
                <w:rFonts w:eastAsia="標楷體" w:cs="Calibri"/>
                <w:sz w:val="28"/>
                <w:szCs w:val="28"/>
              </w:rPr>
              <w:t>如由網站自行產出之文件，請於空白處註明「自</w:t>
            </w:r>
            <w:r w:rsidRPr="00E21F6B">
              <w:rPr>
                <w:rFonts w:eastAsia="標楷體" w:cs="Calibri"/>
                <w:sz w:val="28"/>
                <w:szCs w:val="28"/>
              </w:rPr>
              <w:t>○○</w:t>
            </w:r>
            <w:r w:rsidRPr="00E21F6B">
              <w:rPr>
                <w:rFonts w:eastAsia="標楷體" w:cs="Calibri"/>
                <w:sz w:val="28"/>
                <w:szCs w:val="28"/>
              </w:rPr>
              <w:t>網站自行列印產出，與正本相符，無重複報支」並</w:t>
            </w:r>
            <w:r w:rsidRPr="00E21F6B">
              <w:rPr>
                <w:rFonts w:eastAsia="標楷體" w:cs="Calibri"/>
                <w:b/>
                <w:bCs/>
                <w:sz w:val="28"/>
                <w:szCs w:val="28"/>
              </w:rPr>
              <w:t>簽名</w:t>
            </w:r>
            <w:r w:rsidRPr="00E21F6B">
              <w:rPr>
                <w:rFonts w:eastAsia="標楷體" w:cs="Calibri"/>
                <w:sz w:val="28"/>
                <w:szCs w:val="28"/>
              </w:rPr>
              <w:t>。</w:t>
            </w:r>
          </w:p>
        </w:tc>
      </w:tr>
      <w:tr w:rsidR="00E21F6B" w:rsidRPr="009E2A8F" w14:paraId="78A65791" w14:textId="77777777" w:rsidTr="009E57B1">
        <w:trPr>
          <w:trHeight w:val="300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AFFA2" w14:textId="77777777" w:rsidR="00E21F6B" w:rsidRPr="009E2A8F" w:rsidRDefault="00E21F6B" w:rsidP="00E21F6B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DEBA0" w14:textId="77777777" w:rsidR="00E21F6B" w:rsidRPr="009E2A8F" w:rsidRDefault="00E21F6B" w:rsidP="00E21F6B">
            <w:pPr>
              <w:pStyle w:val="ae"/>
              <w:spacing w:line="280" w:lineRule="exact"/>
              <w:jc w:val="center"/>
              <w:rPr>
                <w:rFonts w:eastAsia="標楷體" w:cs="Calibri"/>
                <w:sz w:val="28"/>
                <w:szCs w:val="28"/>
              </w:rPr>
            </w:pPr>
            <w:r w:rsidRPr="009E2A8F">
              <w:rPr>
                <w:rFonts w:eastAsia="標楷體" w:cs="Calibri" w:hint="eastAsia"/>
                <w:sz w:val="28"/>
                <w:szCs w:val="28"/>
              </w:rPr>
              <w:t>2</w:t>
            </w:r>
          </w:p>
        </w:tc>
        <w:tc>
          <w:tcPr>
            <w:tcW w:w="89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54A0B" w14:textId="77777777" w:rsidR="00E21F6B" w:rsidRPr="00883CBA" w:rsidRDefault="00E21F6B" w:rsidP="00E21F6B">
            <w:pPr>
              <w:pStyle w:val="ae"/>
              <w:spacing w:line="280" w:lineRule="exact"/>
              <w:jc w:val="both"/>
              <w:rPr>
                <w:rFonts w:eastAsia="標楷體" w:cs="Calibri" w:hint="eastAsia"/>
                <w:sz w:val="28"/>
                <w:szCs w:val="28"/>
              </w:rPr>
            </w:pPr>
            <w:r w:rsidRPr="00883CBA">
              <w:rPr>
                <w:rFonts w:eastAsia="標楷體" w:cs="Calibri" w:hint="eastAsia"/>
                <w:sz w:val="28"/>
                <w:szCs w:val="28"/>
              </w:rPr>
              <w:t>臺灣銀行歷史匯率收盤價</w:t>
            </w:r>
            <w:r w:rsidRPr="00883CBA">
              <w:rPr>
                <w:rFonts w:eastAsia="標楷體" w:cs="Calibri" w:hint="eastAsia"/>
                <w:sz w:val="28"/>
                <w:szCs w:val="28"/>
              </w:rPr>
              <w:t>(</w:t>
            </w:r>
            <w:r w:rsidRPr="00883CBA">
              <w:rPr>
                <w:rFonts w:eastAsia="標楷體" w:cs="Calibri" w:hint="eastAsia"/>
                <w:sz w:val="28"/>
                <w:szCs w:val="28"/>
              </w:rPr>
              <w:t>出國前一天美金匯率</w:t>
            </w:r>
            <w:r w:rsidRPr="00883CBA">
              <w:rPr>
                <w:rFonts w:eastAsia="標楷體" w:cs="Calibri" w:hint="eastAsia"/>
                <w:sz w:val="28"/>
                <w:szCs w:val="28"/>
              </w:rPr>
              <w:t>)</w:t>
            </w:r>
            <w:r w:rsidRPr="00883CBA">
              <w:rPr>
                <w:rFonts w:eastAsia="標楷體" w:cs="Calibri" w:hint="eastAsia"/>
                <w:sz w:val="28"/>
                <w:szCs w:val="28"/>
              </w:rPr>
              <w:t>佐證，如下</w:t>
            </w:r>
            <w:r>
              <w:rPr>
                <w:rFonts w:eastAsia="標楷體" w:cs="Calibri" w:hint="eastAsia"/>
                <w:sz w:val="28"/>
                <w:szCs w:val="28"/>
              </w:rPr>
              <w:t>：</w:t>
            </w:r>
            <w:r w:rsidRPr="00883CBA">
              <w:rPr>
                <w:rFonts w:eastAsia="標楷體" w:cs="Calibri"/>
                <w:sz w:val="28"/>
                <w:szCs w:val="28"/>
              </w:rPr>
              <w:drawing>
                <wp:anchor distT="0" distB="0" distL="114300" distR="114300" simplePos="0" relativeHeight="251671552" behindDoc="1" locked="0" layoutInCell="1" allowOverlap="1" wp14:anchorId="76B1D190" wp14:editId="1EC1814B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191770</wp:posOffset>
                  </wp:positionV>
                  <wp:extent cx="5296535" cy="1619250"/>
                  <wp:effectExtent l="0" t="0" r="0" b="0"/>
                  <wp:wrapTight wrapText="bothSides">
                    <wp:wrapPolygon edited="0">
                      <wp:start x="0" y="0"/>
                      <wp:lineTo x="0" y="21346"/>
                      <wp:lineTo x="21520" y="21346"/>
                      <wp:lineTo x="21520" y="0"/>
                      <wp:lineTo x="0" y="0"/>
                    </wp:wrapPolygon>
                  </wp:wrapTight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653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21F6B" w:rsidRPr="009E2A8F" w14:paraId="0FFEA1DE" w14:textId="77777777" w:rsidTr="009E57B1">
        <w:trPr>
          <w:jc w:val="center"/>
        </w:trPr>
        <w:tc>
          <w:tcPr>
            <w:tcW w:w="10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A5222" w14:textId="77777777" w:rsidR="00E21F6B" w:rsidRPr="00883CBA" w:rsidRDefault="00E21F6B" w:rsidP="00E21F6B">
            <w:pPr>
              <w:pStyle w:val="ae"/>
              <w:spacing w:line="320" w:lineRule="exact"/>
              <w:rPr>
                <w:rFonts w:eastAsia="標楷體" w:cs="Calibri" w:hint="eastAsia"/>
                <w:sz w:val="28"/>
                <w:szCs w:val="28"/>
              </w:rPr>
            </w:pPr>
            <w:r w:rsidRPr="00883CBA">
              <w:rPr>
                <w:rFonts w:eastAsia="標楷體" w:cs="Calibri" w:hint="eastAsia"/>
                <w:sz w:val="28"/>
                <w:szCs w:val="28"/>
              </w:rPr>
              <w:t>**</w:t>
            </w:r>
            <w:r w:rsidRPr="00883CBA">
              <w:rPr>
                <w:rFonts w:eastAsia="標楷體" w:cs="Calibri" w:hint="eastAsia"/>
                <w:sz w:val="28"/>
                <w:szCs w:val="28"/>
              </w:rPr>
              <w:t>重要備註</w:t>
            </w:r>
            <w:r w:rsidRPr="00883CBA">
              <w:rPr>
                <w:rFonts w:eastAsia="標楷體" w:cs="Calibri" w:hint="eastAsia"/>
                <w:sz w:val="28"/>
                <w:szCs w:val="28"/>
              </w:rPr>
              <w:t>**</w:t>
            </w:r>
          </w:p>
          <w:p w14:paraId="0FADB0F4" w14:textId="77777777" w:rsidR="00E21F6B" w:rsidRPr="00883CBA" w:rsidRDefault="00E21F6B" w:rsidP="00E21F6B">
            <w:pPr>
              <w:pStyle w:val="ae"/>
              <w:spacing w:line="320" w:lineRule="exact"/>
              <w:rPr>
                <w:rFonts w:eastAsia="標楷體" w:cs="Calibri" w:hint="eastAsia"/>
                <w:sz w:val="28"/>
                <w:szCs w:val="28"/>
              </w:rPr>
            </w:pPr>
            <w:r w:rsidRPr="00883CBA">
              <w:rPr>
                <w:rFonts w:eastAsia="標楷體" w:cs="Calibri" w:hint="eastAsia"/>
                <w:sz w:val="28"/>
                <w:szCs w:val="28"/>
              </w:rPr>
              <w:t>1.</w:t>
            </w:r>
            <w:r w:rsidRPr="00883CBA">
              <w:rPr>
                <w:rFonts w:eastAsia="標楷體" w:cs="Calibri" w:hint="eastAsia"/>
                <w:sz w:val="28"/>
                <w:szCs w:val="28"/>
              </w:rPr>
              <w:t>上述資料如遇</w:t>
            </w:r>
            <w:r w:rsidRPr="00883CBA">
              <w:rPr>
                <w:rFonts w:eastAsia="標楷體" w:cs="Calibri" w:hint="eastAsia"/>
                <w:sz w:val="28"/>
                <w:szCs w:val="28"/>
              </w:rPr>
              <w:t>7</w:t>
            </w:r>
            <w:r w:rsidRPr="00883CBA">
              <w:rPr>
                <w:rFonts w:eastAsia="標楷體" w:cs="Calibri" w:hint="eastAsia"/>
                <w:sz w:val="28"/>
                <w:szCs w:val="28"/>
              </w:rPr>
              <w:t>月</w:t>
            </w:r>
            <w:proofErr w:type="gramStart"/>
            <w:r w:rsidRPr="00883CBA">
              <w:rPr>
                <w:rFonts w:eastAsia="標楷體" w:cs="Calibri" w:hint="eastAsia"/>
                <w:sz w:val="28"/>
                <w:szCs w:val="28"/>
              </w:rPr>
              <w:t>關帳月</w:t>
            </w:r>
            <w:proofErr w:type="gramEnd"/>
            <w:r w:rsidRPr="00883CBA">
              <w:rPr>
                <w:rFonts w:eastAsia="標楷體" w:cs="Calibri" w:hint="eastAsia"/>
                <w:sz w:val="28"/>
                <w:szCs w:val="28"/>
              </w:rPr>
              <w:t>，除機票票根</w:t>
            </w:r>
            <w:r w:rsidRPr="00883CBA">
              <w:rPr>
                <w:rFonts w:eastAsia="標楷體" w:cs="Calibri" w:hint="eastAsia"/>
                <w:sz w:val="28"/>
                <w:szCs w:val="28"/>
              </w:rPr>
              <w:t>(</w:t>
            </w:r>
            <w:r w:rsidRPr="00883CBA">
              <w:rPr>
                <w:rFonts w:eastAsia="標楷體" w:cs="Calibri" w:hint="eastAsia"/>
                <w:sz w:val="28"/>
                <w:szCs w:val="28"/>
              </w:rPr>
              <w:t>返國後補</w:t>
            </w:r>
            <w:r w:rsidRPr="00883CBA">
              <w:rPr>
                <w:rFonts w:eastAsia="標楷體" w:cs="Calibri" w:hint="eastAsia"/>
                <w:sz w:val="28"/>
                <w:szCs w:val="28"/>
              </w:rPr>
              <w:t>)</w:t>
            </w:r>
            <w:r w:rsidRPr="00883CBA">
              <w:rPr>
                <w:rFonts w:eastAsia="標楷體" w:cs="Calibri" w:hint="eastAsia"/>
                <w:sz w:val="28"/>
                <w:szCs w:val="28"/>
              </w:rPr>
              <w:t>，其他資料敬請於出國前先繳交至國際交流組（主顧</w:t>
            </w:r>
            <w:r w:rsidRPr="00883CBA">
              <w:rPr>
                <w:rFonts w:eastAsia="標楷體" w:cs="Calibri" w:hint="eastAsia"/>
                <w:sz w:val="28"/>
                <w:szCs w:val="28"/>
              </w:rPr>
              <w:t>315</w:t>
            </w:r>
            <w:r w:rsidRPr="00883CBA">
              <w:rPr>
                <w:rFonts w:eastAsia="標楷體" w:cs="Calibri" w:hint="eastAsia"/>
                <w:sz w:val="28"/>
                <w:szCs w:val="28"/>
              </w:rPr>
              <w:t>）。</w:t>
            </w:r>
          </w:p>
          <w:p w14:paraId="156A48E0" w14:textId="77777777" w:rsidR="00E21F6B" w:rsidRDefault="00E21F6B" w:rsidP="00E21F6B">
            <w:pPr>
              <w:pStyle w:val="ae"/>
              <w:spacing w:line="320" w:lineRule="exact"/>
              <w:rPr>
                <w:rFonts w:eastAsia="標楷體" w:cs="Calibri"/>
                <w:sz w:val="28"/>
                <w:szCs w:val="28"/>
              </w:rPr>
            </w:pPr>
            <w:r w:rsidRPr="00883CBA">
              <w:rPr>
                <w:rFonts w:eastAsia="標楷體" w:cs="Calibri" w:hint="eastAsia"/>
                <w:sz w:val="28"/>
                <w:szCs w:val="28"/>
              </w:rPr>
              <w:t>2.</w:t>
            </w:r>
            <w:r w:rsidRPr="003E23D9">
              <w:rPr>
                <w:rFonts w:eastAsia="標楷體" w:cs="Calibri" w:hint="eastAsia"/>
                <w:sz w:val="28"/>
                <w:szCs w:val="28"/>
              </w:rPr>
              <w:t>教育部學海辦公室</w:t>
            </w:r>
            <w:r>
              <w:rPr>
                <w:rFonts w:eastAsia="標楷體" w:cs="Calibri" w:hint="eastAsia"/>
                <w:sz w:val="28"/>
                <w:szCs w:val="28"/>
              </w:rPr>
              <w:t>提醒請計畫主持人協助：</w:t>
            </w:r>
          </w:p>
          <w:p w14:paraId="297A70C0" w14:textId="77777777" w:rsidR="00E21F6B" w:rsidRPr="009E2A8F" w:rsidRDefault="00E21F6B" w:rsidP="00E21F6B">
            <w:pPr>
              <w:pStyle w:val="ae"/>
              <w:spacing w:line="320" w:lineRule="exact"/>
              <w:ind w:leftChars="127" w:left="588" w:hangingChars="101" w:hanging="283"/>
              <w:rPr>
                <w:rFonts w:eastAsia="標楷體" w:cs="Calibri" w:hint="eastAsia"/>
                <w:sz w:val="28"/>
                <w:szCs w:val="28"/>
              </w:rPr>
            </w:pPr>
            <w:r>
              <w:rPr>
                <w:rFonts w:eastAsia="標楷體" w:cs="Calibri" w:hint="eastAsia"/>
                <w:sz w:val="28"/>
                <w:szCs w:val="28"/>
              </w:rPr>
              <w:t>A.</w:t>
            </w:r>
            <w:r>
              <w:rPr>
                <w:rFonts w:eastAsia="標楷體" w:cs="Calibri" w:hint="eastAsia"/>
                <w:sz w:val="28"/>
                <w:szCs w:val="28"/>
              </w:rPr>
              <w:t>請老師協助確認學生是否已上傳符合規定的心得。</w:t>
            </w:r>
            <w:r>
              <w:rPr>
                <w:rFonts w:eastAsia="標楷體" w:cs="Calibri"/>
                <w:sz w:val="28"/>
                <w:szCs w:val="28"/>
              </w:rPr>
              <w:br/>
            </w:r>
            <w:r>
              <w:rPr>
                <w:rFonts w:eastAsia="標楷體" w:cs="Calibri" w:hint="eastAsia"/>
                <w:sz w:val="28"/>
                <w:szCs w:val="28"/>
              </w:rPr>
              <w:t>學生心得字數為</w:t>
            </w:r>
            <w:r w:rsidRPr="003E23D9">
              <w:rPr>
                <w:rFonts w:eastAsia="標楷體" w:cs="Calibri" w:hint="eastAsia"/>
                <w:sz w:val="28"/>
                <w:szCs w:val="28"/>
              </w:rPr>
              <w:t>三千字</w:t>
            </w:r>
            <w:r>
              <w:rPr>
                <w:rFonts w:eastAsia="標楷體" w:cs="Calibri" w:hint="eastAsia"/>
                <w:sz w:val="28"/>
                <w:szCs w:val="28"/>
              </w:rPr>
              <w:t>之</w:t>
            </w:r>
            <w:r w:rsidRPr="003E23D9">
              <w:rPr>
                <w:rFonts w:eastAsia="標楷體" w:cs="Calibri" w:hint="eastAsia"/>
                <w:sz w:val="28"/>
                <w:szCs w:val="28"/>
              </w:rPr>
              <w:t>中文</w:t>
            </w:r>
            <w:r w:rsidRPr="003E23D9">
              <w:rPr>
                <w:rFonts w:eastAsia="標楷體" w:cs="Calibri" w:hint="eastAsia"/>
                <w:sz w:val="28"/>
                <w:szCs w:val="28"/>
              </w:rPr>
              <w:t>/</w:t>
            </w:r>
            <w:r w:rsidRPr="003E23D9">
              <w:rPr>
                <w:rFonts w:eastAsia="標楷體" w:cs="Calibri" w:hint="eastAsia"/>
                <w:sz w:val="28"/>
                <w:szCs w:val="28"/>
              </w:rPr>
              <w:t>英文心得</w:t>
            </w:r>
            <w:r w:rsidRPr="003E23D9">
              <w:rPr>
                <w:rFonts w:eastAsia="標楷體" w:cs="Calibri" w:hint="eastAsia"/>
                <w:sz w:val="28"/>
                <w:szCs w:val="28"/>
              </w:rPr>
              <w:t>(</w:t>
            </w:r>
            <w:r w:rsidRPr="003E23D9">
              <w:rPr>
                <w:rFonts w:eastAsia="標楷體" w:cs="Calibri" w:hint="eastAsia"/>
                <w:sz w:val="28"/>
                <w:szCs w:val="28"/>
              </w:rPr>
              <w:t>成果</w:t>
            </w:r>
            <w:r w:rsidRPr="003E23D9">
              <w:rPr>
                <w:rFonts w:eastAsia="標楷體" w:cs="Calibri" w:hint="eastAsia"/>
                <w:sz w:val="28"/>
                <w:szCs w:val="28"/>
              </w:rPr>
              <w:t>)</w:t>
            </w:r>
            <w:r w:rsidRPr="003E23D9">
              <w:rPr>
                <w:rFonts w:eastAsia="標楷體" w:cs="Calibri" w:hint="eastAsia"/>
                <w:sz w:val="28"/>
                <w:szCs w:val="28"/>
              </w:rPr>
              <w:t>報告</w:t>
            </w:r>
            <w:r>
              <w:rPr>
                <w:rFonts w:eastAsia="標楷體" w:cs="Calibri" w:hint="eastAsia"/>
                <w:sz w:val="28"/>
                <w:szCs w:val="28"/>
              </w:rPr>
              <w:t>，</w:t>
            </w:r>
            <w:r w:rsidRPr="003E23D9">
              <w:rPr>
                <w:rFonts w:eastAsia="標楷體" w:cs="Calibri" w:hint="eastAsia"/>
                <w:sz w:val="28"/>
                <w:szCs w:val="28"/>
              </w:rPr>
              <w:t>每篇心得需有照片四張以上</w:t>
            </w:r>
            <w:r>
              <w:rPr>
                <w:rFonts w:eastAsia="標楷體" w:cs="Calibri" w:hint="eastAsia"/>
                <w:sz w:val="28"/>
                <w:szCs w:val="28"/>
              </w:rPr>
              <w:t>(</w:t>
            </w:r>
            <w:r>
              <w:rPr>
                <w:rFonts w:eastAsia="標楷體" w:cs="Calibri" w:hint="eastAsia"/>
                <w:sz w:val="28"/>
                <w:szCs w:val="28"/>
              </w:rPr>
              <w:t>至少</w:t>
            </w:r>
            <w:proofErr w:type="gramStart"/>
            <w:r>
              <w:rPr>
                <w:rFonts w:eastAsia="標楷體" w:cs="Calibri" w:hint="eastAsia"/>
                <w:sz w:val="28"/>
                <w:szCs w:val="28"/>
              </w:rPr>
              <w:t>一</w:t>
            </w:r>
            <w:proofErr w:type="gramEnd"/>
            <w:r>
              <w:rPr>
                <w:rFonts w:eastAsia="標楷體" w:cs="Calibri" w:hint="eastAsia"/>
                <w:sz w:val="28"/>
                <w:szCs w:val="28"/>
              </w:rPr>
              <w:t>張有本人入境且背景為實習場域</w:t>
            </w:r>
            <w:r>
              <w:rPr>
                <w:rFonts w:eastAsia="標楷體" w:cs="Calibri" w:hint="eastAsia"/>
                <w:sz w:val="28"/>
                <w:szCs w:val="28"/>
              </w:rPr>
              <w:t>)</w:t>
            </w:r>
            <w:r w:rsidRPr="003E23D9">
              <w:rPr>
                <w:rFonts w:eastAsia="標楷體" w:cs="Calibri" w:hint="eastAsia"/>
                <w:sz w:val="28"/>
                <w:szCs w:val="28"/>
              </w:rPr>
              <w:t>，</w:t>
            </w:r>
            <w:r>
              <w:rPr>
                <w:rFonts w:eastAsia="標楷體" w:cs="Calibri" w:hint="eastAsia"/>
                <w:sz w:val="28"/>
                <w:szCs w:val="28"/>
              </w:rPr>
              <w:t>影片連結須為永久有效，且以</w:t>
            </w:r>
            <w:r w:rsidRPr="003E23D9">
              <w:rPr>
                <w:rFonts w:eastAsia="標楷體" w:cs="Calibri" w:hint="eastAsia"/>
                <w:sz w:val="28"/>
                <w:szCs w:val="28"/>
              </w:rPr>
              <w:t>三分鐘為原則</w:t>
            </w:r>
            <w:r>
              <w:rPr>
                <w:rFonts w:eastAsia="標楷體" w:cs="Calibri" w:hint="eastAsia"/>
                <w:sz w:val="28"/>
                <w:szCs w:val="28"/>
              </w:rPr>
              <w:t>。</w:t>
            </w:r>
          </w:p>
          <w:p w14:paraId="59443224" w14:textId="77777777" w:rsidR="00E21F6B" w:rsidRDefault="00E21F6B" w:rsidP="00E21F6B">
            <w:pPr>
              <w:pStyle w:val="ae"/>
              <w:spacing w:line="320" w:lineRule="exact"/>
              <w:ind w:leftChars="127" w:left="588" w:hangingChars="101" w:hanging="283"/>
              <w:rPr>
                <w:rFonts w:eastAsia="標楷體" w:cs="Calibri"/>
                <w:sz w:val="28"/>
                <w:szCs w:val="28"/>
              </w:rPr>
            </w:pPr>
            <w:r>
              <w:rPr>
                <w:rFonts w:eastAsia="標楷體" w:cs="Calibri" w:hint="eastAsia"/>
                <w:sz w:val="28"/>
                <w:szCs w:val="28"/>
              </w:rPr>
              <w:t>B.</w:t>
            </w:r>
            <w:r w:rsidRPr="003E23D9">
              <w:rPr>
                <w:rFonts w:eastAsia="標楷體" w:cs="Calibri" w:hint="eastAsia"/>
                <w:sz w:val="28"/>
                <w:szCs w:val="28"/>
              </w:rPr>
              <w:t>請</w:t>
            </w:r>
            <w:r>
              <w:rPr>
                <w:rFonts w:eastAsia="標楷體" w:cs="Calibri" w:hint="eastAsia"/>
                <w:sz w:val="28"/>
                <w:szCs w:val="28"/>
              </w:rPr>
              <w:t>老師</w:t>
            </w:r>
            <w:r w:rsidRPr="003E23D9">
              <w:rPr>
                <w:rFonts w:eastAsia="標楷體" w:cs="Calibri" w:hint="eastAsia"/>
                <w:sz w:val="28"/>
                <w:szCs w:val="28"/>
              </w:rPr>
              <w:t>務必檢視</w:t>
            </w:r>
            <w:r>
              <w:rPr>
                <w:rFonts w:eastAsia="標楷體" w:cs="Calibri" w:hint="eastAsia"/>
                <w:sz w:val="28"/>
                <w:szCs w:val="28"/>
              </w:rPr>
              <w:t>學生心得</w:t>
            </w:r>
            <w:r w:rsidRPr="003E23D9">
              <w:rPr>
                <w:rFonts w:eastAsia="標楷體" w:cs="Calibri" w:hint="eastAsia"/>
                <w:sz w:val="28"/>
                <w:szCs w:val="28"/>
              </w:rPr>
              <w:t>內容，例如語句順暢性、內容正確性、圖片來源、是否符合補助要點規定或遵守學術誠信等</w:t>
            </w:r>
            <w:r>
              <w:rPr>
                <w:rFonts w:eastAsia="標楷體" w:cs="Calibri" w:hint="eastAsia"/>
                <w:sz w:val="28"/>
                <w:szCs w:val="28"/>
              </w:rPr>
              <w:t>。</w:t>
            </w:r>
          </w:p>
          <w:p w14:paraId="65C9F666" w14:textId="4B9DCC28" w:rsidR="00E21F6B" w:rsidRPr="009E2A8F" w:rsidRDefault="00E21F6B" w:rsidP="00E21F6B">
            <w:pPr>
              <w:pStyle w:val="ae"/>
              <w:spacing w:line="320" w:lineRule="exact"/>
              <w:ind w:leftChars="127" w:left="588" w:hangingChars="101" w:hanging="283"/>
              <w:rPr>
                <w:rFonts w:eastAsia="標楷體" w:cs="Calibri"/>
                <w:sz w:val="28"/>
                <w:szCs w:val="28"/>
              </w:rPr>
            </w:pPr>
            <w:r>
              <w:rPr>
                <w:rFonts w:eastAsia="標楷體" w:cs="Calibri" w:hint="eastAsia"/>
                <w:sz w:val="28"/>
                <w:szCs w:val="28"/>
              </w:rPr>
              <w:t>C.</w:t>
            </w:r>
            <w:r w:rsidRPr="003E23D9">
              <w:rPr>
                <w:rFonts w:eastAsia="標楷體" w:cs="Calibri" w:hint="eastAsia"/>
                <w:sz w:val="28"/>
                <w:szCs w:val="28"/>
              </w:rPr>
              <w:t>應呈現於企業、機構實習之心得，</w:t>
            </w:r>
            <w:r>
              <w:rPr>
                <w:rFonts w:eastAsia="標楷體" w:cs="Calibri" w:hint="eastAsia"/>
                <w:sz w:val="28"/>
                <w:szCs w:val="28"/>
              </w:rPr>
              <w:t>如果提及</w:t>
            </w:r>
            <w:r w:rsidRPr="003E23D9">
              <w:rPr>
                <w:rFonts w:eastAsia="標楷體" w:cs="Calibri" w:hint="eastAsia"/>
                <w:sz w:val="28"/>
                <w:szCs w:val="28"/>
              </w:rPr>
              <w:t>參訪、實驗、上課等或實習內容與領域沒有相關性，</w:t>
            </w:r>
            <w:r>
              <w:rPr>
                <w:rFonts w:eastAsia="標楷體" w:cs="Calibri" w:hint="eastAsia"/>
                <w:sz w:val="28"/>
                <w:szCs w:val="28"/>
              </w:rPr>
              <w:t>就</w:t>
            </w:r>
            <w:r w:rsidRPr="003E23D9">
              <w:rPr>
                <w:rFonts w:eastAsia="標楷體" w:cs="Calibri" w:hint="eastAsia"/>
                <w:sz w:val="28"/>
                <w:szCs w:val="28"/>
              </w:rPr>
              <w:t>不符合要點規範</w:t>
            </w:r>
            <w:r>
              <w:rPr>
                <w:rFonts w:eastAsia="標楷體" w:cs="Calibri" w:hint="eastAsia"/>
                <w:sz w:val="28"/>
                <w:szCs w:val="28"/>
              </w:rPr>
              <w:t>。</w:t>
            </w:r>
          </w:p>
        </w:tc>
      </w:tr>
    </w:tbl>
    <w:p w14:paraId="369469F6" w14:textId="77777777" w:rsidR="00144D36" w:rsidRDefault="00144D36" w:rsidP="00144D36">
      <w:pPr>
        <w:pStyle w:val="Web"/>
        <w:spacing w:before="0" w:beforeAutospacing="0" w:after="0" w:afterAutospacing="0"/>
        <w:rPr>
          <w:rFonts w:ascii="Calibri" w:eastAsia="標楷體" w:hAnsi="Calibri" w:cs="Calibri"/>
          <w:sz w:val="28"/>
          <w:szCs w:val="28"/>
        </w:rPr>
      </w:pPr>
      <w:r w:rsidRPr="00011F22">
        <w:rPr>
          <w:rFonts w:ascii="Calibri" w:eastAsia="標楷體" w:hAnsi="Calibri" w:cs="Calibri"/>
          <w:sz w:val="28"/>
          <w:szCs w:val="28"/>
        </w:rPr>
        <w:t>上述各項資料檢核後，請於確認欄勾選。</w:t>
      </w:r>
    </w:p>
    <w:p w14:paraId="29753BF6" w14:textId="77777777" w:rsidR="00144D36" w:rsidRPr="00144D36" w:rsidRDefault="00144D36" w:rsidP="00883CBA">
      <w:pPr>
        <w:pStyle w:val="Web"/>
        <w:spacing w:beforeLines="50" w:before="180" w:beforeAutospacing="0" w:after="0" w:afterAutospacing="0" w:line="360" w:lineRule="exact"/>
        <w:rPr>
          <w:rFonts w:ascii="Calibri" w:eastAsia="標楷體" w:hAnsi="Calibri" w:cs="Calibri" w:hint="eastAsia"/>
          <w:sz w:val="28"/>
          <w:szCs w:val="28"/>
        </w:rPr>
      </w:pPr>
    </w:p>
    <w:p w14:paraId="7B7875F7" w14:textId="77777777" w:rsidR="00144D36" w:rsidRDefault="00144D3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 w:line="278" w:lineRule="auto"/>
        <w:rPr>
          <w:rFonts w:eastAsia="標楷體" w:cs="Calibri"/>
          <w:sz w:val="28"/>
          <w:szCs w:val="28"/>
        </w:rPr>
      </w:pPr>
      <w:r>
        <w:rPr>
          <w:rFonts w:eastAsia="標楷體" w:cs="Calibri"/>
          <w:sz w:val="28"/>
          <w:szCs w:val="28"/>
        </w:rPr>
        <w:br w:type="page"/>
      </w:r>
    </w:p>
    <w:p w14:paraId="11F6A907" w14:textId="118A234A" w:rsidR="00223884" w:rsidRDefault="00223884" w:rsidP="00921B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120" w:lineRule="auto"/>
        <w:rPr>
          <w:rFonts w:eastAsia="標楷體" w:cs="Calibri"/>
          <w:sz w:val="28"/>
          <w:szCs w:val="28"/>
        </w:rPr>
      </w:pPr>
      <w:r>
        <w:rPr>
          <w:rFonts w:eastAsia="標楷體" w:cs="Calibri" w:hint="eastAsia"/>
          <w:sz w:val="28"/>
          <w:szCs w:val="28"/>
        </w:rPr>
        <w:lastRenderedPageBreak/>
        <w:t>附件一</w:t>
      </w:r>
    </w:p>
    <w:p w14:paraId="082B6C6E" w14:textId="0EB1F649" w:rsidR="00921B31" w:rsidRPr="00921B31" w:rsidRDefault="00921B31" w:rsidP="00921B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80" w:line="120" w:lineRule="auto"/>
        <w:jc w:val="center"/>
        <w:rPr>
          <w:rFonts w:eastAsia="標楷體" w:cs="Calibri" w:hint="eastAsia"/>
          <w:b/>
          <w:bCs/>
          <w:sz w:val="36"/>
          <w:szCs w:val="36"/>
        </w:rPr>
      </w:pPr>
      <w:r w:rsidRPr="00921B31">
        <w:rPr>
          <w:rFonts w:eastAsia="標楷體" w:cs="Calibri" w:hint="eastAsia"/>
          <w:b/>
          <w:bCs/>
          <w:sz w:val="36"/>
          <w:szCs w:val="36"/>
        </w:rPr>
        <w:t>教育部</w:t>
      </w:r>
      <w:r w:rsidR="00144D36" w:rsidRPr="00144D36">
        <w:rPr>
          <w:rFonts w:eastAsia="標楷體" w:cs="Calibri" w:hint="eastAsia"/>
          <w:b/>
          <w:bCs/>
          <w:sz w:val="36"/>
          <w:szCs w:val="36"/>
        </w:rPr>
        <w:t>□</w:t>
      </w:r>
      <w:proofErr w:type="gramStart"/>
      <w:r w:rsidR="00144D36" w:rsidRPr="00144D36">
        <w:rPr>
          <w:rFonts w:eastAsia="標楷體" w:cs="Calibri" w:hint="eastAsia"/>
          <w:b/>
          <w:bCs/>
          <w:sz w:val="36"/>
          <w:szCs w:val="36"/>
        </w:rPr>
        <w:t>學海築夢</w:t>
      </w:r>
      <w:proofErr w:type="gramEnd"/>
      <w:r w:rsidR="00144D36" w:rsidRPr="00144D36">
        <w:rPr>
          <w:rFonts w:eastAsia="標楷體" w:cs="Calibri" w:hint="eastAsia"/>
          <w:b/>
          <w:bCs/>
          <w:sz w:val="36"/>
          <w:szCs w:val="36"/>
        </w:rPr>
        <w:t>/</w:t>
      </w:r>
      <w:bookmarkStart w:id="0" w:name="_Hlk242110471"/>
      <w:r w:rsidR="00144D36" w:rsidRPr="00144D36">
        <w:rPr>
          <w:rFonts w:eastAsia="標楷體" w:cs="Calibri" w:hint="eastAsia"/>
          <w:b/>
          <w:bCs/>
          <w:sz w:val="36"/>
          <w:szCs w:val="36"/>
        </w:rPr>
        <w:t>□</w:t>
      </w:r>
      <w:bookmarkEnd w:id="0"/>
      <w:r w:rsidR="00144D36" w:rsidRPr="00144D36">
        <w:rPr>
          <w:rFonts w:eastAsia="標楷體" w:cs="Calibri" w:hint="eastAsia"/>
          <w:b/>
          <w:bCs/>
          <w:sz w:val="36"/>
          <w:szCs w:val="36"/>
        </w:rPr>
        <w:t>新南</w:t>
      </w:r>
      <w:proofErr w:type="gramStart"/>
      <w:r w:rsidR="00144D36" w:rsidRPr="00144D36">
        <w:rPr>
          <w:rFonts w:eastAsia="標楷體" w:cs="Calibri" w:hint="eastAsia"/>
          <w:b/>
          <w:bCs/>
          <w:sz w:val="36"/>
          <w:szCs w:val="36"/>
        </w:rPr>
        <w:t>向學海築夢</w:t>
      </w:r>
      <w:proofErr w:type="gramEnd"/>
      <w:r w:rsidR="00144D36" w:rsidRPr="00144D36">
        <w:rPr>
          <w:rFonts w:eastAsia="標楷體" w:cs="Calibri" w:hint="eastAsia"/>
          <w:b/>
          <w:bCs/>
          <w:sz w:val="36"/>
          <w:szCs w:val="36"/>
        </w:rPr>
        <w:t>計畫</w:t>
      </w:r>
      <w:r w:rsidRPr="00921B31">
        <w:rPr>
          <w:rFonts w:eastAsia="標楷體" w:cs="Calibri" w:hint="eastAsia"/>
          <w:b/>
          <w:bCs/>
          <w:sz w:val="36"/>
          <w:szCs w:val="36"/>
        </w:rPr>
        <w:t>教師執行同意書</w:t>
      </w:r>
    </w:p>
    <w:p w14:paraId="04EB7781" w14:textId="4153049E" w:rsidR="00921B31" w:rsidRPr="00921B31" w:rsidRDefault="00921B31" w:rsidP="00921B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 w:line="360" w:lineRule="exact"/>
        <w:rPr>
          <w:rFonts w:eastAsia="標楷體" w:cs="Calibri" w:hint="eastAsia"/>
          <w:szCs w:val="24"/>
        </w:rPr>
      </w:pPr>
      <w:r w:rsidRPr="00921B31">
        <w:rPr>
          <w:rFonts w:eastAsia="標楷體" w:cs="Calibri" w:hint="eastAsia"/>
          <w:szCs w:val="24"/>
        </w:rPr>
        <w:t>立同意書人即本研究計畫主持人：</w:t>
      </w:r>
      <w:r w:rsidRPr="00921B31">
        <w:rPr>
          <w:rFonts w:eastAsia="標楷體" w:cs="Calibri" w:hint="eastAsia"/>
          <w:szCs w:val="24"/>
          <w:u w:val="single"/>
        </w:rPr>
        <w:t xml:space="preserve">              </w:t>
      </w:r>
      <w:r w:rsidRPr="00921B31">
        <w:rPr>
          <w:rFonts w:eastAsia="標楷體" w:cs="Calibri" w:hint="eastAsia"/>
          <w:szCs w:val="24"/>
          <w:u w:val="single"/>
        </w:rPr>
        <w:tab/>
      </w:r>
      <w:r w:rsidRPr="00921B31">
        <w:rPr>
          <w:rFonts w:eastAsia="標楷體" w:cs="Calibri" w:hint="eastAsia"/>
          <w:szCs w:val="24"/>
        </w:rPr>
        <w:t>，接受教育部新南</w:t>
      </w:r>
      <w:proofErr w:type="gramStart"/>
      <w:r w:rsidRPr="00921B31">
        <w:rPr>
          <w:rFonts w:eastAsia="標楷體" w:cs="Calibri" w:hint="eastAsia"/>
          <w:szCs w:val="24"/>
        </w:rPr>
        <w:t>向學海築夢</w:t>
      </w:r>
      <w:proofErr w:type="gramEnd"/>
      <w:r w:rsidRPr="00921B31">
        <w:rPr>
          <w:rFonts w:eastAsia="標楷體" w:cs="Calibri" w:hint="eastAsia"/>
          <w:szCs w:val="24"/>
        </w:rPr>
        <w:t>獎學金計畫補助下述海外實習方案：</w:t>
      </w:r>
      <w:r>
        <w:rPr>
          <w:rFonts w:eastAsia="標楷體" w:cs="Calibri"/>
          <w:szCs w:val="24"/>
        </w:rPr>
        <w:br/>
      </w:r>
      <w:r w:rsidRPr="00921B31">
        <w:rPr>
          <w:rFonts w:eastAsia="標楷體" w:cs="Calibri" w:hint="eastAsia"/>
          <w:szCs w:val="24"/>
        </w:rPr>
        <w:t>(</w:t>
      </w:r>
      <w:r w:rsidRPr="00921B31">
        <w:rPr>
          <w:rFonts w:eastAsia="標楷體" w:cs="Calibri" w:hint="eastAsia"/>
          <w:szCs w:val="24"/>
        </w:rPr>
        <w:t>教育部通知文號：中華民國</w:t>
      </w:r>
      <w:r w:rsidRPr="00921B31">
        <w:rPr>
          <w:rFonts w:eastAsia="標楷體" w:cs="Calibri" w:hint="eastAsia"/>
          <w:szCs w:val="24"/>
        </w:rPr>
        <w:t xml:space="preserve">   </w:t>
      </w:r>
      <w:r w:rsidRPr="00921B31">
        <w:rPr>
          <w:rFonts w:eastAsia="標楷體" w:cs="Calibri" w:hint="eastAsia"/>
          <w:szCs w:val="24"/>
        </w:rPr>
        <w:t>年</w:t>
      </w:r>
      <w:r w:rsidRPr="00921B31">
        <w:rPr>
          <w:rFonts w:eastAsia="標楷體" w:cs="Calibri" w:hint="eastAsia"/>
          <w:szCs w:val="24"/>
        </w:rPr>
        <w:t xml:space="preserve"> </w:t>
      </w:r>
      <w:r w:rsidRPr="00921B31">
        <w:rPr>
          <w:rFonts w:eastAsia="標楷體" w:cs="Calibri" w:hint="eastAsia"/>
          <w:szCs w:val="24"/>
        </w:rPr>
        <w:t>月</w:t>
      </w:r>
      <w:r w:rsidRPr="00921B31">
        <w:rPr>
          <w:rFonts w:eastAsia="標楷體" w:cs="Calibri" w:hint="eastAsia"/>
          <w:szCs w:val="24"/>
        </w:rPr>
        <w:t xml:space="preserve"> </w:t>
      </w:r>
      <w:r w:rsidRPr="00921B31">
        <w:rPr>
          <w:rFonts w:eastAsia="標楷體" w:cs="Calibri" w:hint="eastAsia"/>
          <w:szCs w:val="24"/>
        </w:rPr>
        <w:t>日</w:t>
      </w:r>
      <w:proofErr w:type="gramStart"/>
      <w:r w:rsidRPr="00921B31">
        <w:rPr>
          <w:rFonts w:eastAsia="標楷體" w:cs="Calibri" w:hint="eastAsia"/>
          <w:szCs w:val="24"/>
        </w:rPr>
        <w:t>臺</w:t>
      </w:r>
      <w:proofErr w:type="gramEnd"/>
      <w:r w:rsidRPr="00921B31">
        <w:rPr>
          <w:rFonts w:eastAsia="標楷體" w:cs="Calibri" w:hint="eastAsia"/>
          <w:szCs w:val="24"/>
        </w:rPr>
        <w:t>教文</w:t>
      </w:r>
      <w:r w:rsidRPr="00921B31">
        <w:rPr>
          <w:rFonts w:eastAsia="標楷體" w:cs="Calibri" w:hint="eastAsia"/>
          <w:szCs w:val="24"/>
        </w:rPr>
        <w:t>(</w:t>
      </w:r>
      <w:r w:rsidRPr="00921B31">
        <w:rPr>
          <w:rFonts w:eastAsia="標楷體" w:cs="Calibri" w:hint="eastAsia"/>
          <w:szCs w:val="24"/>
        </w:rPr>
        <w:t>三</w:t>
      </w:r>
      <w:r w:rsidRPr="00921B31">
        <w:rPr>
          <w:rFonts w:eastAsia="標楷體" w:cs="Calibri" w:hint="eastAsia"/>
          <w:szCs w:val="24"/>
        </w:rPr>
        <w:t>)</w:t>
      </w:r>
      <w:r w:rsidRPr="00921B31">
        <w:rPr>
          <w:rFonts w:eastAsia="標楷體" w:cs="Calibri" w:hint="eastAsia"/>
          <w:szCs w:val="24"/>
        </w:rPr>
        <w:t>字第</w:t>
      </w:r>
      <w:r w:rsidRPr="00921B31">
        <w:rPr>
          <w:rFonts w:eastAsia="標楷體" w:cs="Calibri" w:hint="eastAsia"/>
          <w:szCs w:val="24"/>
        </w:rPr>
        <w:t xml:space="preserve">        </w:t>
      </w:r>
      <w:r w:rsidRPr="00921B31">
        <w:rPr>
          <w:rFonts w:eastAsia="標楷體" w:cs="Calibri" w:hint="eastAsia"/>
          <w:szCs w:val="24"/>
        </w:rPr>
        <w:t>號</w:t>
      </w:r>
      <w:r w:rsidRPr="00921B31">
        <w:rPr>
          <w:rFonts w:eastAsia="標楷體" w:cs="Calibri" w:hint="eastAsia"/>
          <w:szCs w:val="24"/>
        </w:rPr>
        <w:t>)</w:t>
      </w:r>
    </w:p>
    <w:p w14:paraId="33D63036" w14:textId="07221382" w:rsidR="00921B31" w:rsidRPr="00921B31" w:rsidRDefault="00921B31" w:rsidP="00921B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 w:line="360" w:lineRule="exact"/>
        <w:rPr>
          <w:rFonts w:eastAsia="標楷體" w:cs="Calibri" w:hint="eastAsia"/>
          <w:szCs w:val="24"/>
        </w:rPr>
      </w:pPr>
      <w:r w:rsidRPr="00921B31">
        <w:rPr>
          <w:rFonts w:eastAsia="標楷體" w:cs="Calibri" w:hint="eastAsia"/>
          <w:szCs w:val="24"/>
        </w:rPr>
        <w:t>海外實習方案名稱：</w:t>
      </w:r>
      <w:r w:rsidRPr="00921B31">
        <w:rPr>
          <w:rFonts w:eastAsia="標楷體" w:cs="Calibri" w:hint="eastAsia"/>
          <w:szCs w:val="24"/>
          <w:u w:val="single"/>
        </w:rPr>
        <w:t xml:space="preserve">                           </w:t>
      </w:r>
      <w:r>
        <w:rPr>
          <w:rFonts w:eastAsia="標楷體" w:cs="Calibri" w:hint="eastAsia"/>
          <w:szCs w:val="24"/>
          <w:u w:val="single"/>
        </w:rPr>
        <w:t xml:space="preserve">    </w:t>
      </w:r>
      <w:r w:rsidRPr="00921B31">
        <w:rPr>
          <w:rFonts w:eastAsia="標楷體" w:cs="Calibri" w:hint="eastAsia"/>
          <w:szCs w:val="24"/>
          <w:u w:val="single"/>
        </w:rPr>
        <w:t xml:space="preserve">                         </w:t>
      </w:r>
    </w:p>
    <w:p w14:paraId="3B04456F" w14:textId="40588F90" w:rsidR="00921B31" w:rsidRPr="00921B31" w:rsidRDefault="00921B31" w:rsidP="00921B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 w:line="360" w:lineRule="exact"/>
        <w:rPr>
          <w:rFonts w:eastAsia="標楷體" w:cs="Calibri" w:hint="eastAsia"/>
          <w:szCs w:val="24"/>
        </w:rPr>
      </w:pPr>
      <w:r w:rsidRPr="00921B31">
        <w:rPr>
          <w:rFonts w:eastAsia="標楷體" w:cs="Calibri" w:hint="eastAsia"/>
          <w:szCs w:val="24"/>
        </w:rPr>
        <w:t>教育部補助經費</w:t>
      </w:r>
      <w:r w:rsidRPr="00921B31">
        <w:rPr>
          <w:rFonts w:eastAsia="標楷體" w:cs="Calibri" w:hint="eastAsia"/>
          <w:szCs w:val="24"/>
        </w:rPr>
        <w:t>(</w:t>
      </w:r>
      <w:r w:rsidRPr="00921B31">
        <w:rPr>
          <w:rFonts w:eastAsia="標楷體" w:cs="Calibri" w:hint="eastAsia"/>
          <w:szCs w:val="24"/>
        </w:rPr>
        <w:t>含配合款</w:t>
      </w:r>
      <w:r w:rsidRPr="00921B31">
        <w:rPr>
          <w:rFonts w:eastAsia="標楷體" w:cs="Calibri" w:hint="eastAsia"/>
          <w:szCs w:val="24"/>
        </w:rPr>
        <w:t>)</w:t>
      </w:r>
      <w:r w:rsidRPr="00921B31">
        <w:rPr>
          <w:rFonts w:eastAsia="標楷體" w:cs="Calibri" w:hint="eastAsia"/>
          <w:szCs w:val="24"/>
        </w:rPr>
        <w:t>：新臺幣</w:t>
      </w:r>
      <w:r w:rsidRPr="00921B31">
        <w:rPr>
          <w:rFonts w:eastAsia="標楷體" w:cs="Calibri" w:hint="eastAsia"/>
          <w:szCs w:val="24"/>
        </w:rPr>
        <w:t>(</w:t>
      </w:r>
      <w:r w:rsidRPr="00921B31">
        <w:rPr>
          <w:rFonts w:eastAsia="標楷體" w:cs="Calibri" w:hint="eastAsia"/>
          <w:szCs w:val="24"/>
        </w:rPr>
        <w:t>大寫</w:t>
      </w:r>
      <w:r w:rsidRPr="00921B31">
        <w:rPr>
          <w:rFonts w:eastAsia="標楷體" w:cs="Calibri" w:hint="eastAsia"/>
          <w:szCs w:val="24"/>
        </w:rPr>
        <w:t xml:space="preserve">) </w:t>
      </w:r>
      <w:r w:rsidRPr="00921B31">
        <w:rPr>
          <w:rFonts w:eastAsia="標楷體" w:cs="Calibri" w:hint="eastAsia"/>
          <w:szCs w:val="24"/>
          <w:u w:val="single"/>
        </w:rPr>
        <w:t xml:space="preserve">    </w:t>
      </w:r>
      <w:r w:rsidRPr="00921B31">
        <w:rPr>
          <w:rFonts w:eastAsia="標楷體" w:cs="Calibri" w:hint="eastAsia"/>
          <w:szCs w:val="24"/>
        </w:rPr>
        <w:t>拾</w:t>
      </w:r>
      <w:r w:rsidRPr="00921B31">
        <w:rPr>
          <w:rFonts w:eastAsia="標楷體" w:cs="Calibri" w:hint="eastAsia"/>
          <w:szCs w:val="24"/>
          <w:u w:val="single"/>
        </w:rPr>
        <w:t xml:space="preserve">    </w:t>
      </w:r>
      <w:r w:rsidRPr="00921B31">
        <w:rPr>
          <w:rFonts w:eastAsia="標楷體" w:cs="Calibri" w:hint="eastAsia"/>
          <w:szCs w:val="24"/>
        </w:rPr>
        <w:t>萬</w:t>
      </w:r>
      <w:r w:rsidRPr="00921B31">
        <w:rPr>
          <w:rFonts w:eastAsia="標楷體" w:cs="Calibri" w:hint="eastAsia"/>
          <w:szCs w:val="24"/>
          <w:u w:val="single"/>
        </w:rPr>
        <w:t xml:space="preserve">    </w:t>
      </w:r>
      <w:r w:rsidRPr="00921B31">
        <w:rPr>
          <w:rFonts w:eastAsia="標楷體" w:cs="Calibri" w:hint="eastAsia"/>
          <w:szCs w:val="24"/>
        </w:rPr>
        <w:t>仟</w:t>
      </w:r>
      <w:r w:rsidRPr="00921B31">
        <w:rPr>
          <w:rFonts w:eastAsia="標楷體" w:cs="Calibri" w:hint="eastAsia"/>
          <w:szCs w:val="24"/>
          <w:u w:val="single"/>
        </w:rPr>
        <w:t xml:space="preserve">    </w:t>
      </w:r>
      <w:r w:rsidRPr="00921B31">
        <w:rPr>
          <w:rFonts w:eastAsia="標楷體" w:cs="Calibri" w:hint="eastAsia"/>
          <w:szCs w:val="24"/>
        </w:rPr>
        <w:t>佰</w:t>
      </w:r>
      <w:r w:rsidRPr="00921B31">
        <w:rPr>
          <w:rFonts w:eastAsia="標楷體" w:cs="Calibri" w:hint="eastAsia"/>
          <w:szCs w:val="24"/>
          <w:u w:val="single"/>
        </w:rPr>
        <w:t xml:space="preserve">    </w:t>
      </w:r>
      <w:r w:rsidRPr="00921B31">
        <w:rPr>
          <w:rFonts w:eastAsia="標楷體" w:cs="Calibri" w:hint="eastAsia"/>
          <w:szCs w:val="24"/>
        </w:rPr>
        <w:t>拾</w:t>
      </w:r>
      <w:r w:rsidRPr="00921B31">
        <w:rPr>
          <w:rFonts w:eastAsia="標楷體" w:cs="Calibri" w:hint="eastAsia"/>
          <w:szCs w:val="24"/>
          <w:u w:val="single"/>
        </w:rPr>
        <w:t xml:space="preserve">    </w:t>
      </w:r>
      <w:r w:rsidRPr="00921B31">
        <w:rPr>
          <w:rFonts w:eastAsia="標楷體" w:cs="Calibri" w:hint="eastAsia"/>
          <w:szCs w:val="24"/>
        </w:rPr>
        <w:t>元整</w:t>
      </w:r>
    </w:p>
    <w:p w14:paraId="2DE8878C" w14:textId="77777777" w:rsidR="00921B31" w:rsidRPr="00921B31" w:rsidRDefault="00921B31" w:rsidP="00921B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 w:line="360" w:lineRule="exact"/>
        <w:rPr>
          <w:rFonts w:eastAsia="標楷體" w:cs="Calibri" w:hint="eastAsia"/>
          <w:szCs w:val="24"/>
        </w:rPr>
      </w:pPr>
      <w:proofErr w:type="gramStart"/>
      <w:r w:rsidRPr="00921B31">
        <w:rPr>
          <w:rFonts w:eastAsia="標楷體" w:cs="Calibri" w:hint="eastAsia"/>
          <w:szCs w:val="24"/>
        </w:rPr>
        <w:t>茲願依</w:t>
      </w:r>
      <w:proofErr w:type="gramEnd"/>
      <w:r w:rsidRPr="00921B31">
        <w:rPr>
          <w:rFonts w:eastAsia="標楷體" w:cs="Calibri" w:hint="eastAsia"/>
          <w:szCs w:val="24"/>
        </w:rPr>
        <w:t>教育部與靜宜大學</w:t>
      </w:r>
      <w:r w:rsidRPr="00921B31">
        <w:rPr>
          <w:rFonts w:eastAsia="標楷體" w:cs="Calibri" w:hint="eastAsia"/>
          <w:szCs w:val="24"/>
        </w:rPr>
        <w:t>(</w:t>
      </w:r>
      <w:r w:rsidRPr="00921B31">
        <w:rPr>
          <w:rFonts w:eastAsia="標楷體" w:cs="Calibri" w:hint="eastAsia"/>
          <w:szCs w:val="24"/>
        </w:rPr>
        <w:t>以下簡稱本校</w:t>
      </w:r>
      <w:r w:rsidRPr="00921B31">
        <w:rPr>
          <w:rFonts w:eastAsia="標楷體" w:cs="Calibri" w:hint="eastAsia"/>
          <w:szCs w:val="24"/>
        </w:rPr>
        <w:t>)</w:t>
      </w:r>
      <w:r w:rsidRPr="00921B31">
        <w:rPr>
          <w:rFonts w:eastAsia="標楷體" w:cs="Calibri" w:hint="eastAsia"/>
          <w:szCs w:val="24"/>
        </w:rPr>
        <w:t>有關規定執行本方案，並同意遵守下列規定：</w:t>
      </w:r>
    </w:p>
    <w:p w14:paraId="4CA4BFA1" w14:textId="3CE07567" w:rsidR="00921B31" w:rsidRPr="00921B31" w:rsidRDefault="00921B31" w:rsidP="00921B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80" w:line="360" w:lineRule="exact"/>
        <w:ind w:left="425" w:hangingChars="177" w:hanging="425"/>
        <w:jc w:val="both"/>
        <w:rPr>
          <w:rFonts w:eastAsia="標楷體" w:cs="Calibri" w:hint="eastAsia"/>
          <w:szCs w:val="24"/>
        </w:rPr>
      </w:pPr>
      <w:r w:rsidRPr="00921B31">
        <w:rPr>
          <w:rFonts w:eastAsia="標楷體" w:cs="Calibri" w:hint="eastAsia"/>
          <w:szCs w:val="24"/>
        </w:rPr>
        <w:t>一、本方案執行期間自民國</w:t>
      </w:r>
      <w:r w:rsidRPr="00921B31">
        <w:rPr>
          <w:rFonts w:eastAsia="標楷體" w:cs="Calibri" w:hint="eastAsia"/>
          <w:szCs w:val="24"/>
          <w:u w:val="single"/>
        </w:rPr>
        <w:t xml:space="preserve">      </w:t>
      </w:r>
      <w:r w:rsidRPr="00921B31">
        <w:rPr>
          <w:rFonts w:eastAsia="標楷體" w:cs="Calibri" w:hint="eastAsia"/>
          <w:szCs w:val="24"/>
        </w:rPr>
        <w:t>年</w:t>
      </w:r>
      <w:r w:rsidRPr="00921B31">
        <w:rPr>
          <w:rFonts w:eastAsia="標楷體" w:cs="Calibri" w:hint="eastAsia"/>
          <w:szCs w:val="24"/>
          <w:u w:val="single"/>
        </w:rPr>
        <w:t xml:space="preserve">      </w:t>
      </w:r>
      <w:r w:rsidRPr="00921B31">
        <w:rPr>
          <w:rFonts w:eastAsia="標楷體" w:cs="Calibri" w:hint="eastAsia"/>
          <w:szCs w:val="24"/>
        </w:rPr>
        <w:t>月</w:t>
      </w:r>
      <w:r w:rsidRPr="00921B31">
        <w:rPr>
          <w:rFonts w:eastAsia="標楷體" w:cs="Calibri" w:hint="eastAsia"/>
          <w:szCs w:val="24"/>
          <w:u w:val="single"/>
        </w:rPr>
        <w:t xml:space="preserve">      </w:t>
      </w:r>
      <w:r w:rsidRPr="00921B31">
        <w:rPr>
          <w:rFonts w:eastAsia="標楷體" w:cs="Calibri" w:hint="eastAsia"/>
          <w:szCs w:val="24"/>
        </w:rPr>
        <w:t>日起至</w:t>
      </w:r>
      <w:r w:rsidRPr="00921B31">
        <w:rPr>
          <w:rFonts w:eastAsia="標楷體" w:cs="Calibri" w:hint="eastAsia"/>
          <w:szCs w:val="24"/>
          <w:u w:val="single"/>
        </w:rPr>
        <w:t xml:space="preserve">      </w:t>
      </w:r>
      <w:r w:rsidRPr="00921B31">
        <w:rPr>
          <w:rFonts w:eastAsia="標楷體" w:cs="Calibri" w:hint="eastAsia"/>
          <w:szCs w:val="24"/>
        </w:rPr>
        <w:t>年</w:t>
      </w:r>
      <w:r w:rsidRPr="00921B31">
        <w:rPr>
          <w:rFonts w:eastAsia="標楷體" w:cs="Calibri" w:hint="eastAsia"/>
          <w:szCs w:val="24"/>
          <w:u w:val="single"/>
        </w:rPr>
        <w:t xml:space="preserve">      </w:t>
      </w:r>
      <w:r w:rsidRPr="00921B31">
        <w:rPr>
          <w:rFonts w:eastAsia="標楷體" w:cs="Calibri" w:hint="eastAsia"/>
          <w:szCs w:val="24"/>
        </w:rPr>
        <w:t>月</w:t>
      </w:r>
      <w:r w:rsidRPr="00921B31">
        <w:rPr>
          <w:rFonts w:eastAsia="標楷體" w:cs="Calibri" w:hint="eastAsia"/>
          <w:szCs w:val="24"/>
          <w:u w:val="single"/>
        </w:rPr>
        <w:t xml:space="preserve">      </w:t>
      </w:r>
      <w:r w:rsidRPr="00921B31">
        <w:rPr>
          <w:rFonts w:eastAsia="標楷體" w:cs="Calibri" w:hint="eastAsia"/>
          <w:szCs w:val="24"/>
        </w:rPr>
        <w:t>日止，補助項目以教育部審查通過之內容為</w:t>
      </w:r>
      <w:proofErr w:type="gramStart"/>
      <w:r w:rsidRPr="00921B31">
        <w:rPr>
          <w:rFonts w:eastAsia="標楷體" w:cs="Calibri" w:hint="eastAsia"/>
          <w:szCs w:val="24"/>
        </w:rPr>
        <w:t>準</w:t>
      </w:r>
      <w:proofErr w:type="gramEnd"/>
      <w:r w:rsidRPr="00921B31">
        <w:rPr>
          <w:rFonts w:eastAsia="標楷體" w:cs="Calibri" w:hint="eastAsia"/>
          <w:szCs w:val="24"/>
        </w:rPr>
        <w:t>，且以不重複領取其他單位補助為原則。若有領取重複補助情形，將配合教育部程序，繳回補助經費。</w:t>
      </w:r>
    </w:p>
    <w:p w14:paraId="67585F0C" w14:textId="10696F54" w:rsidR="00921B31" w:rsidRPr="00921B31" w:rsidRDefault="00921B31" w:rsidP="00921B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80" w:line="360" w:lineRule="exact"/>
        <w:ind w:left="425" w:hangingChars="177" w:hanging="425"/>
        <w:jc w:val="both"/>
        <w:rPr>
          <w:rFonts w:eastAsia="標楷體" w:cs="Calibri" w:hint="eastAsia"/>
          <w:szCs w:val="24"/>
        </w:rPr>
      </w:pPr>
      <w:r w:rsidRPr="00921B31">
        <w:rPr>
          <w:rFonts w:eastAsia="標楷體" w:cs="Calibri" w:hint="eastAsia"/>
          <w:szCs w:val="24"/>
        </w:rPr>
        <w:t>二、參與本方案之學生經會議審議獲核新臺幣</w:t>
      </w:r>
      <w:r w:rsidRPr="00921B31">
        <w:rPr>
          <w:rFonts w:eastAsia="標楷體" w:cs="Calibri" w:hint="eastAsia"/>
          <w:szCs w:val="24"/>
        </w:rPr>
        <w:t>(</w:t>
      </w:r>
      <w:r w:rsidRPr="00921B31">
        <w:rPr>
          <w:rFonts w:eastAsia="標楷體" w:cs="Calibri" w:hint="eastAsia"/>
          <w:szCs w:val="24"/>
        </w:rPr>
        <w:t>大寫</w:t>
      </w:r>
      <w:r w:rsidRPr="00921B31">
        <w:rPr>
          <w:rFonts w:eastAsia="標楷體" w:cs="Calibri" w:hint="eastAsia"/>
          <w:szCs w:val="24"/>
        </w:rPr>
        <w:t>)</w:t>
      </w:r>
      <w:r w:rsidRPr="00921B31">
        <w:rPr>
          <w:rFonts w:eastAsia="標楷體" w:cs="Calibri" w:hint="eastAsia"/>
          <w:szCs w:val="24"/>
          <w:u w:val="single"/>
        </w:rPr>
        <w:t xml:space="preserve">    </w:t>
      </w:r>
      <w:r w:rsidRPr="00921B31">
        <w:rPr>
          <w:rFonts w:eastAsia="標楷體" w:cs="Calibri" w:hint="eastAsia"/>
          <w:szCs w:val="24"/>
        </w:rPr>
        <w:t>拾</w:t>
      </w:r>
      <w:r w:rsidRPr="00921B31">
        <w:rPr>
          <w:rFonts w:eastAsia="標楷體" w:cs="Calibri" w:hint="eastAsia"/>
          <w:szCs w:val="24"/>
          <w:u w:val="single"/>
        </w:rPr>
        <w:t xml:space="preserve">    </w:t>
      </w:r>
      <w:r w:rsidRPr="00921B31">
        <w:rPr>
          <w:rFonts w:eastAsia="標楷體" w:cs="Calibri" w:hint="eastAsia"/>
          <w:szCs w:val="24"/>
        </w:rPr>
        <w:t>萬</w:t>
      </w:r>
      <w:r w:rsidRPr="00921B31">
        <w:rPr>
          <w:rFonts w:eastAsia="標楷體" w:cs="Calibri" w:hint="eastAsia"/>
          <w:szCs w:val="24"/>
          <w:u w:val="single"/>
        </w:rPr>
        <w:t xml:space="preserve">    </w:t>
      </w:r>
      <w:r w:rsidRPr="00921B31">
        <w:rPr>
          <w:rFonts w:eastAsia="標楷體" w:cs="Calibri" w:hint="eastAsia"/>
          <w:szCs w:val="24"/>
        </w:rPr>
        <w:t>仟</w:t>
      </w:r>
      <w:r w:rsidRPr="00921B31">
        <w:rPr>
          <w:rFonts w:eastAsia="標楷體" w:cs="Calibri" w:hint="eastAsia"/>
          <w:szCs w:val="24"/>
          <w:u w:val="single"/>
        </w:rPr>
        <w:t xml:space="preserve">    </w:t>
      </w:r>
      <w:r w:rsidRPr="00921B31">
        <w:rPr>
          <w:rFonts w:eastAsia="標楷體" w:cs="Calibri" w:hint="eastAsia"/>
          <w:szCs w:val="24"/>
        </w:rPr>
        <w:t>佰</w:t>
      </w:r>
      <w:r w:rsidRPr="00921B31">
        <w:rPr>
          <w:rFonts w:eastAsia="標楷體" w:cs="Calibri" w:hint="eastAsia"/>
          <w:szCs w:val="24"/>
          <w:u w:val="single"/>
        </w:rPr>
        <w:t xml:space="preserve">    </w:t>
      </w:r>
      <w:r w:rsidRPr="00921B31">
        <w:rPr>
          <w:rFonts w:eastAsia="標楷體" w:cs="Calibri" w:hint="eastAsia"/>
          <w:szCs w:val="24"/>
        </w:rPr>
        <w:t>拾</w:t>
      </w:r>
      <w:r w:rsidRPr="00921B31">
        <w:rPr>
          <w:rFonts w:eastAsia="標楷體" w:cs="Calibri" w:hint="eastAsia"/>
          <w:szCs w:val="24"/>
          <w:u w:val="single"/>
        </w:rPr>
        <w:t xml:space="preserve">    </w:t>
      </w:r>
      <w:r w:rsidRPr="00921B31">
        <w:rPr>
          <w:rFonts w:eastAsia="標楷體" w:cs="Calibri" w:hint="eastAsia"/>
          <w:szCs w:val="24"/>
        </w:rPr>
        <w:t>元整之補助。本方案之補助經費，依政府有關法令規定核實動支，不得移作他用。執行期滿後，將依據教育部規定程序，辦理成果繳交以及經費結報，如有結餘，依據規定繳還。</w:t>
      </w:r>
    </w:p>
    <w:p w14:paraId="44434E37" w14:textId="77777777" w:rsidR="00921B31" w:rsidRPr="00921B31" w:rsidRDefault="00921B31" w:rsidP="00921B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80" w:line="360" w:lineRule="exact"/>
        <w:ind w:left="425" w:hangingChars="177" w:hanging="425"/>
        <w:jc w:val="both"/>
        <w:rPr>
          <w:rFonts w:eastAsia="標楷體" w:cs="Calibri" w:hint="eastAsia"/>
          <w:szCs w:val="24"/>
        </w:rPr>
      </w:pPr>
      <w:r w:rsidRPr="00921B31">
        <w:rPr>
          <w:rFonts w:eastAsia="標楷體" w:cs="Calibri" w:hint="eastAsia"/>
          <w:szCs w:val="24"/>
        </w:rPr>
        <w:t>三、補助經費應於執行期限內執行完畢，不得任意變更或延長；計畫執行期間有變更或延長之必要性者，計畫主持人得依教育部程序提出申請，以一次為限。延長期間所需費用，</w:t>
      </w:r>
      <w:proofErr w:type="gramStart"/>
      <w:r w:rsidRPr="00921B31">
        <w:rPr>
          <w:rFonts w:eastAsia="標楷體" w:cs="Calibri" w:hint="eastAsia"/>
          <w:szCs w:val="24"/>
        </w:rPr>
        <w:t>不</w:t>
      </w:r>
      <w:proofErr w:type="gramEnd"/>
      <w:r w:rsidRPr="00921B31">
        <w:rPr>
          <w:rFonts w:eastAsia="標楷體" w:cs="Calibri" w:hint="eastAsia"/>
          <w:szCs w:val="24"/>
        </w:rPr>
        <w:t>另予補助；有賸餘款者，應全數繳回。本方案有關之執行</w:t>
      </w:r>
      <w:proofErr w:type="gramStart"/>
      <w:r w:rsidRPr="00921B31">
        <w:rPr>
          <w:rFonts w:eastAsia="標楷體" w:cs="Calibri" w:hint="eastAsia"/>
          <w:szCs w:val="24"/>
        </w:rPr>
        <w:t>期間、</w:t>
      </w:r>
      <w:proofErr w:type="gramEnd"/>
      <w:r w:rsidRPr="00921B31">
        <w:rPr>
          <w:rFonts w:eastAsia="標楷體" w:cs="Calibri" w:hint="eastAsia"/>
          <w:szCs w:val="24"/>
        </w:rPr>
        <w:t>經費分配、支用、結報、變更、追加、流用及延期等，應依教育部補助作業要點及其他相關法令規定辦理。</w:t>
      </w:r>
    </w:p>
    <w:p w14:paraId="651C5B4F" w14:textId="77777777" w:rsidR="00921B31" w:rsidRPr="00921B31" w:rsidRDefault="00921B31" w:rsidP="00921B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80" w:line="360" w:lineRule="exact"/>
        <w:ind w:left="425" w:hangingChars="177" w:hanging="425"/>
        <w:jc w:val="both"/>
        <w:rPr>
          <w:rFonts w:eastAsia="標楷體" w:cs="Calibri" w:hint="eastAsia"/>
          <w:szCs w:val="24"/>
        </w:rPr>
      </w:pPr>
      <w:r w:rsidRPr="00921B31">
        <w:rPr>
          <w:rFonts w:eastAsia="標楷體" w:cs="Calibri" w:hint="eastAsia"/>
          <w:szCs w:val="24"/>
        </w:rPr>
        <w:t>四、計畫主持人如未依規定辦理經費結報及繳交成果報告，或違背相關規定者，國際處得不再協助提報相關計畫之申請；若教育部因上述原因追繳管理費、扣除下期計畫款項、或暫停全部或一部補助者，計畫主持人應負損害賠償責任。</w:t>
      </w:r>
    </w:p>
    <w:p w14:paraId="0BE7E2E8" w14:textId="77777777" w:rsidR="00921B31" w:rsidRPr="00921B31" w:rsidRDefault="00921B31" w:rsidP="00921B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80" w:line="360" w:lineRule="exact"/>
        <w:ind w:left="425" w:hangingChars="177" w:hanging="425"/>
        <w:jc w:val="both"/>
        <w:rPr>
          <w:rFonts w:eastAsia="標楷體" w:cs="Calibri" w:hint="eastAsia"/>
          <w:szCs w:val="24"/>
        </w:rPr>
      </w:pPr>
      <w:r w:rsidRPr="00921B31">
        <w:rPr>
          <w:rFonts w:eastAsia="標楷體" w:cs="Calibri" w:hint="eastAsia"/>
          <w:szCs w:val="24"/>
        </w:rPr>
        <w:t>五、計畫主持人執行本方案，應依補助用途支用，並對提出支出憑證之支付事實真實性負責，如有不實應負相關責任。</w:t>
      </w:r>
    </w:p>
    <w:p w14:paraId="59F8A5C3" w14:textId="77777777" w:rsidR="00921B31" w:rsidRPr="00921B31" w:rsidRDefault="00921B31" w:rsidP="00921B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80" w:line="360" w:lineRule="exact"/>
        <w:ind w:left="425" w:hangingChars="177" w:hanging="425"/>
        <w:jc w:val="both"/>
        <w:rPr>
          <w:rFonts w:eastAsia="標楷體" w:cs="Calibri" w:hint="eastAsia"/>
          <w:szCs w:val="24"/>
        </w:rPr>
      </w:pPr>
      <w:r w:rsidRPr="00921B31">
        <w:rPr>
          <w:rFonts w:eastAsia="標楷體" w:cs="Calibri" w:hint="eastAsia"/>
          <w:szCs w:val="24"/>
        </w:rPr>
        <w:t>六、其他未竟事由應依教育部補助及委辦經費</w:t>
      </w:r>
      <w:proofErr w:type="gramStart"/>
      <w:r w:rsidRPr="00921B31">
        <w:rPr>
          <w:rFonts w:eastAsia="標楷體" w:cs="Calibri" w:hint="eastAsia"/>
          <w:szCs w:val="24"/>
        </w:rPr>
        <w:t>核撥結報</w:t>
      </w:r>
      <w:proofErr w:type="gramEnd"/>
      <w:r w:rsidRPr="00921B31">
        <w:rPr>
          <w:rFonts w:eastAsia="標楷體" w:cs="Calibri" w:hint="eastAsia"/>
          <w:szCs w:val="24"/>
        </w:rPr>
        <w:t>作業要點等相關法令規定或教育部審查會議決議辦理。</w:t>
      </w:r>
    </w:p>
    <w:p w14:paraId="32FC0E9F" w14:textId="77777777" w:rsidR="00921B31" w:rsidRPr="00921B31" w:rsidRDefault="00921B31" w:rsidP="00921B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80" w:line="360" w:lineRule="exact"/>
        <w:ind w:left="425" w:hangingChars="177" w:hanging="425"/>
        <w:jc w:val="both"/>
        <w:rPr>
          <w:rFonts w:eastAsia="標楷體" w:cs="Calibri" w:hint="eastAsia"/>
          <w:szCs w:val="24"/>
        </w:rPr>
      </w:pPr>
      <w:r w:rsidRPr="00921B31">
        <w:rPr>
          <w:rFonts w:eastAsia="標楷體" w:cs="Calibri" w:hint="eastAsia"/>
          <w:szCs w:val="24"/>
        </w:rPr>
        <w:t>七、計畫主持人職責如下：</w:t>
      </w:r>
    </w:p>
    <w:p w14:paraId="0AC9A901" w14:textId="26245423" w:rsidR="00921B31" w:rsidRPr="00921B31" w:rsidRDefault="00921B31" w:rsidP="00921B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exact"/>
        <w:ind w:leftChars="118" w:left="566" w:hangingChars="118" w:hanging="283"/>
        <w:rPr>
          <w:rFonts w:eastAsia="標楷體" w:cs="Calibri" w:hint="eastAsia"/>
          <w:szCs w:val="24"/>
        </w:rPr>
      </w:pPr>
      <w:r w:rsidRPr="00921B31">
        <w:rPr>
          <w:rFonts w:eastAsia="標楷體" w:cs="Calibri" w:hint="eastAsia"/>
          <w:szCs w:val="24"/>
        </w:rPr>
        <w:t>1.</w:t>
      </w:r>
      <w:r w:rsidRPr="00921B31">
        <w:rPr>
          <w:rFonts w:eastAsia="標楷體" w:cs="Calibri" w:hint="eastAsia"/>
          <w:szCs w:val="24"/>
        </w:rPr>
        <w:tab/>
      </w:r>
      <w:r w:rsidRPr="00921B31">
        <w:rPr>
          <w:rFonts w:eastAsia="標楷體" w:cs="Calibri" w:hint="eastAsia"/>
          <w:szCs w:val="24"/>
        </w:rPr>
        <w:t>學生實習前，計畫主持人須召開行前說明會，宣導學生權益與注意事項。</w:t>
      </w:r>
    </w:p>
    <w:p w14:paraId="75654A86" w14:textId="5366C602" w:rsidR="00921B31" w:rsidRPr="00921B31" w:rsidRDefault="00921B31" w:rsidP="00144D3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exact"/>
        <w:ind w:leftChars="118" w:left="566" w:rightChars="-73" w:right="-175" w:hangingChars="118" w:hanging="283"/>
        <w:rPr>
          <w:rFonts w:eastAsia="標楷體" w:cs="Calibri" w:hint="eastAsia"/>
          <w:szCs w:val="24"/>
        </w:rPr>
      </w:pPr>
      <w:r w:rsidRPr="00921B31">
        <w:rPr>
          <w:rFonts w:eastAsia="標楷體" w:cs="Calibri" w:hint="eastAsia"/>
          <w:szCs w:val="24"/>
        </w:rPr>
        <w:t>2.</w:t>
      </w:r>
      <w:r w:rsidRPr="00921B31">
        <w:rPr>
          <w:rFonts w:eastAsia="標楷體" w:cs="Calibri" w:hint="eastAsia"/>
          <w:szCs w:val="24"/>
        </w:rPr>
        <w:tab/>
      </w:r>
      <w:r w:rsidRPr="00921B31">
        <w:rPr>
          <w:rFonts w:eastAsia="標楷體" w:cs="Calibri" w:hint="eastAsia"/>
          <w:szCs w:val="24"/>
        </w:rPr>
        <w:t>學生實習</w:t>
      </w:r>
      <w:proofErr w:type="gramStart"/>
      <w:r w:rsidRPr="00921B31">
        <w:rPr>
          <w:rFonts w:eastAsia="標楷體" w:cs="Calibri" w:hint="eastAsia"/>
          <w:szCs w:val="24"/>
        </w:rPr>
        <w:t>期間，</w:t>
      </w:r>
      <w:proofErr w:type="gramEnd"/>
      <w:r w:rsidRPr="00921B31">
        <w:rPr>
          <w:rFonts w:eastAsia="標楷體" w:cs="Calibri" w:hint="eastAsia"/>
          <w:szCs w:val="24"/>
        </w:rPr>
        <w:t>進行至少兩次輔導座談，瞭解學生實習現況，並留存輔導紀錄</w:t>
      </w:r>
      <w:r w:rsidRPr="00921B31">
        <w:rPr>
          <w:rFonts w:eastAsia="標楷體" w:cs="Calibri" w:hint="eastAsia"/>
          <w:szCs w:val="24"/>
        </w:rPr>
        <w:t>(</w:t>
      </w:r>
      <w:r w:rsidRPr="00921B31">
        <w:rPr>
          <w:rFonts w:eastAsia="標楷體" w:cs="Calibri" w:hint="eastAsia"/>
          <w:szCs w:val="24"/>
        </w:rPr>
        <w:t>圖與文</w:t>
      </w:r>
      <w:r w:rsidRPr="00921B31">
        <w:rPr>
          <w:rFonts w:eastAsia="標楷體" w:cs="Calibri" w:hint="eastAsia"/>
          <w:szCs w:val="24"/>
        </w:rPr>
        <w:t>)</w:t>
      </w:r>
      <w:r w:rsidRPr="00921B31">
        <w:rPr>
          <w:rFonts w:eastAsia="標楷體" w:cs="Calibri" w:hint="eastAsia"/>
          <w:szCs w:val="24"/>
        </w:rPr>
        <w:t>。</w:t>
      </w:r>
    </w:p>
    <w:p w14:paraId="49E8FB9A" w14:textId="70DBCD2E" w:rsidR="00921B31" w:rsidRPr="00921B31" w:rsidRDefault="00921B31" w:rsidP="00921B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exact"/>
        <w:ind w:leftChars="118" w:left="566" w:hangingChars="118" w:hanging="283"/>
        <w:rPr>
          <w:rFonts w:eastAsia="標楷體" w:cs="Calibri" w:hint="eastAsia"/>
          <w:szCs w:val="24"/>
        </w:rPr>
      </w:pPr>
      <w:r w:rsidRPr="00921B31">
        <w:rPr>
          <w:rFonts w:eastAsia="標楷體" w:cs="Calibri" w:hint="eastAsia"/>
          <w:szCs w:val="24"/>
        </w:rPr>
        <w:t>3.</w:t>
      </w:r>
      <w:r w:rsidRPr="00921B31">
        <w:rPr>
          <w:rFonts w:eastAsia="標楷體" w:cs="Calibri" w:hint="eastAsia"/>
          <w:szCs w:val="24"/>
        </w:rPr>
        <w:tab/>
      </w:r>
      <w:r w:rsidRPr="00921B31">
        <w:rPr>
          <w:rFonts w:eastAsia="標楷體" w:cs="Calibri" w:hint="eastAsia"/>
          <w:szCs w:val="24"/>
        </w:rPr>
        <w:t>如時並及時轉達實習學生之意見予本校及實習機構。</w:t>
      </w:r>
    </w:p>
    <w:p w14:paraId="0A0925C8" w14:textId="77777777" w:rsidR="00921B31" w:rsidRPr="00921B31" w:rsidRDefault="00921B31" w:rsidP="00921B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exact"/>
        <w:ind w:leftChars="118" w:left="566" w:hangingChars="118" w:hanging="283"/>
        <w:rPr>
          <w:rFonts w:eastAsia="標楷體" w:cs="Calibri" w:hint="eastAsia"/>
          <w:szCs w:val="24"/>
        </w:rPr>
      </w:pPr>
      <w:r w:rsidRPr="00921B31">
        <w:rPr>
          <w:rFonts w:eastAsia="標楷體" w:cs="Calibri" w:hint="eastAsia"/>
          <w:szCs w:val="24"/>
        </w:rPr>
        <w:t>4.</w:t>
      </w:r>
      <w:r w:rsidRPr="00921B31">
        <w:rPr>
          <w:rFonts w:eastAsia="標楷體" w:cs="Calibri" w:hint="eastAsia"/>
          <w:szCs w:val="24"/>
        </w:rPr>
        <w:tab/>
      </w:r>
      <w:r w:rsidRPr="00921B31">
        <w:rPr>
          <w:rFonts w:eastAsia="標楷體" w:cs="Calibri" w:hint="eastAsia"/>
          <w:szCs w:val="24"/>
        </w:rPr>
        <w:t>學生實習結束後，計畫主持人須於規定時程完成結案作業，並且辦理小型成果發表會。若因延遲結案時程影響本校整體行程成效，則暫停提送申請案一年。</w:t>
      </w:r>
    </w:p>
    <w:p w14:paraId="1BFB0D2D" w14:textId="4F806510" w:rsidR="00921B31" w:rsidRPr="00921B31" w:rsidRDefault="00921B31" w:rsidP="00921B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 w:line="360" w:lineRule="exact"/>
        <w:rPr>
          <w:rFonts w:eastAsia="標楷體" w:cs="Calibri" w:hint="eastAsia"/>
          <w:szCs w:val="24"/>
        </w:rPr>
      </w:pPr>
      <w:r w:rsidRPr="00921B31">
        <w:rPr>
          <w:rFonts w:eastAsia="標楷體" w:cs="Calibri" w:hint="eastAsia"/>
          <w:szCs w:val="24"/>
        </w:rPr>
        <w:t>十五、本同意書一式三份，分由國際交流組、執行系所及計畫主持人收執，以資信守。</w:t>
      </w:r>
    </w:p>
    <w:p w14:paraId="58486BDB" w14:textId="5167FA47" w:rsidR="00921B31" w:rsidRPr="00144D36" w:rsidRDefault="00921B31" w:rsidP="00144D3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Lines="100" w:before="360" w:after="160" w:line="360" w:lineRule="exact"/>
        <w:jc w:val="right"/>
        <w:rPr>
          <w:rFonts w:eastAsia="標楷體" w:cs="Calibri" w:hint="eastAsia"/>
          <w:szCs w:val="24"/>
        </w:rPr>
      </w:pPr>
      <w:r w:rsidRPr="00144D36">
        <w:rPr>
          <w:noProof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BE95B81" wp14:editId="25427693">
                <wp:simplePos x="0" y="0"/>
                <wp:positionH relativeFrom="page">
                  <wp:posOffset>542925</wp:posOffset>
                </wp:positionH>
                <wp:positionV relativeFrom="page">
                  <wp:posOffset>10096500</wp:posOffset>
                </wp:positionV>
                <wp:extent cx="6646545" cy="468630"/>
                <wp:effectExtent l="0" t="0" r="1905" b="7620"/>
                <wp:wrapNone/>
                <wp:docPr id="3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6545" cy="468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687705">
                              <a:moveTo>
                                <a:pt x="6646164" y="0"/>
                              </a:moveTo>
                              <a:lnTo>
                                <a:pt x="3322320" y="0"/>
                              </a:lnTo>
                              <a:lnTo>
                                <a:pt x="0" y="0"/>
                              </a:lnTo>
                              <a:lnTo>
                                <a:pt x="0" y="687324"/>
                              </a:lnTo>
                              <a:lnTo>
                                <a:pt x="3322320" y="687324"/>
                              </a:lnTo>
                              <a:lnTo>
                                <a:pt x="6646164" y="687324"/>
                              </a:lnTo>
                              <a:lnTo>
                                <a:pt x="66461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FEC12" id="Graphic 1" o:spid="_x0000_s1026" style="position:absolute;margin-left:42.75pt;margin-top:795pt;width:523.35pt;height:36.9pt;z-index:-25165516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6646545,687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" path="m6646164,l3322320,,,,,687324r3322320,l6646164,687324,6646164,xe" fillcolor="#f1f1f1" stroked="f">
                <v:path arrowok="t"/>
                <w10:wrap anchorx="page" anchory="page"/>
              </v:shape>
            </w:pict>
          </mc:Fallback>
        </mc:AlternateContent>
      </w:r>
      <w:r w:rsidRPr="00144D36">
        <w:rPr>
          <w:rFonts w:eastAsia="標楷體" w:cs="Calibri" w:hint="eastAsia"/>
          <w:szCs w:val="24"/>
        </w:rPr>
        <w:t>計畫主持人：</w:t>
      </w:r>
      <w:r w:rsidR="00144D36" w:rsidRPr="00921B31">
        <w:rPr>
          <w:rFonts w:eastAsia="標楷體" w:cs="Calibri" w:hint="eastAsia"/>
          <w:szCs w:val="24"/>
          <w:u w:val="single"/>
        </w:rPr>
        <w:t xml:space="preserve">              </w:t>
      </w:r>
      <w:r w:rsidR="00144D36" w:rsidRPr="00921B31">
        <w:rPr>
          <w:rFonts w:eastAsia="標楷體" w:cs="Calibri" w:hint="eastAsia"/>
          <w:szCs w:val="24"/>
          <w:u w:val="single"/>
        </w:rPr>
        <w:tab/>
      </w:r>
      <w:r w:rsidR="00144D36" w:rsidRPr="00144D36">
        <w:rPr>
          <w:rFonts w:eastAsia="標楷體" w:cs="Calibri" w:hint="eastAsia"/>
          <w:szCs w:val="24"/>
        </w:rPr>
        <w:t xml:space="preserve"> </w:t>
      </w:r>
      <w:r w:rsidRPr="00144D36">
        <w:rPr>
          <w:rFonts w:eastAsia="標楷體" w:cs="Calibri" w:hint="eastAsia"/>
          <w:szCs w:val="24"/>
        </w:rPr>
        <w:t>(</w:t>
      </w:r>
      <w:r w:rsidRPr="00144D36">
        <w:rPr>
          <w:rFonts w:eastAsia="標楷體" w:cs="Calibri" w:hint="eastAsia"/>
          <w:szCs w:val="24"/>
        </w:rPr>
        <w:t>簽名或蓋章</w:t>
      </w:r>
      <w:proofErr w:type="gramStart"/>
      <w:r w:rsidRPr="00144D36">
        <w:rPr>
          <w:rFonts w:eastAsia="標楷體" w:cs="Calibri" w:hint="eastAsia"/>
          <w:szCs w:val="24"/>
        </w:rPr>
        <w:t>）</w:t>
      </w:r>
      <w:proofErr w:type="gramEnd"/>
    </w:p>
    <w:p w14:paraId="6AE671C4" w14:textId="5C056007" w:rsidR="00883CBA" w:rsidRPr="007C16CB" w:rsidRDefault="00144D36" w:rsidP="007C16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Lines="100" w:before="360" w:after="160" w:line="278" w:lineRule="auto"/>
        <w:jc w:val="right"/>
        <w:rPr>
          <w:rFonts w:eastAsia="標楷體" w:cs="Calibri" w:hint="eastAsia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AE4AD77" wp14:editId="0474DB0E">
                <wp:simplePos x="0" y="0"/>
                <wp:positionH relativeFrom="page">
                  <wp:posOffset>723900</wp:posOffset>
                </wp:positionH>
                <wp:positionV relativeFrom="page">
                  <wp:posOffset>10325100</wp:posOffset>
                </wp:positionV>
                <wp:extent cx="3095625" cy="26162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5625" cy="261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7DBF89" w14:textId="18F706FD" w:rsidR="00144D36" w:rsidRPr="00144D36" w:rsidRDefault="00144D36" w:rsidP="00144D36">
                            <w:pPr>
                              <w:tabs>
                                <w:tab w:val="left" w:pos="3835"/>
                                <w:tab w:val="left" w:pos="4303"/>
                              </w:tabs>
                              <w:spacing w:before="15" w:line="338" w:lineRule="exact"/>
                              <w:ind w:left="20"/>
                              <w:rPr>
                                <w:rFonts w:ascii="標楷體" w:eastAsia="標楷體" w:hAnsi="標楷體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6"/>
                              </w:rPr>
                              <w:t xml:space="preserve">單   </w:t>
                            </w:r>
                            <w:r w:rsidRPr="00144D36">
                              <w:rPr>
                                <w:rFonts w:ascii="標楷體" w:eastAsia="標楷體" w:hAnsi="標楷體"/>
                                <w:b/>
                                <w:sz w:val="26"/>
                              </w:rPr>
                              <w:t>位</w:t>
                            </w:r>
                            <w:r w:rsidRPr="00144D36">
                              <w:rPr>
                                <w:rFonts w:ascii="標楷體" w:eastAsia="標楷體" w:hAnsi="標楷體"/>
                                <w:b/>
                                <w:spacing w:val="60"/>
                                <w:w w:val="150"/>
                                <w:sz w:val="26"/>
                              </w:rPr>
                              <w:t xml:space="preserve"> </w:t>
                            </w:r>
                            <w:r w:rsidRPr="00144D36">
                              <w:rPr>
                                <w:rFonts w:ascii="標楷體" w:eastAsia="標楷體" w:hAnsi="標楷體"/>
                                <w:b/>
                                <w:sz w:val="26"/>
                              </w:rPr>
                              <w:t>章</w:t>
                            </w:r>
                            <w:r w:rsidRPr="00144D36">
                              <w:rPr>
                                <w:rFonts w:ascii="標楷體" w:eastAsia="標楷體" w:hAnsi="標楷體"/>
                                <w:b/>
                                <w:spacing w:val="-12"/>
                                <w:sz w:val="26"/>
                              </w:rPr>
                              <w:t>：</w:t>
                            </w:r>
                            <w:r w:rsidRPr="00144D36">
                              <w:rPr>
                                <w:rFonts w:ascii="標楷體" w:eastAsia="標楷體" w:hAnsi="標楷體"/>
                                <w:b/>
                                <w:sz w:val="26"/>
                                <w:u w:val="single"/>
                              </w:rPr>
                              <w:tab/>
                            </w:r>
                            <w:r w:rsidRPr="00144D36">
                              <w:rPr>
                                <w:rFonts w:ascii="標楷體" w:eastAsia="標楷體" w:hAnsi="標楷體"/>
                                <w:b/>
                                <w:spacing w:val="-2"/>
                                <w:sz w:val="26"/>
                                <w:u w:val="single"/>
                              </w:rPr>
                              <w:t>(院/系</w:t>
                            </w:r>
                            <w:r w:rsidRPr="00144D36">
                              <w:rPr>
                                <w:rFonts w:ascii="標楷體" w:eastAsia="標楷體" w:hAnsi="標楷體"/>
                                <w:b/>
                                <w:spacing w:val="-10"/>
                                <w:sz w:val="26"/>
                                <w:u w:val="single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E4AD7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57pt;margin-top:813pt;width:243.75pt;height:20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" filled="f" stroked="f">
                <v:textbox inset="0,0,0,0">
                  <w:txbxContent>
                    <w:p w14:paraId="317DBF89" w14:textId="18F706FD" w:rsidR="00144D36" w:rsidRPr="00144D36" w:rsidRDefault="00144D36" w:rsidP="00144D36">
                      <w:pPr>
                        <w:tabs>
                          <w:tab w:val="left" w:pos="3835"/>
                          <w:tab w:val="left" w:pos="4303"/>
                        </w:tabs>
                        <w:spacing w:before="15" w:line="338" w:lineRule="exact"/>
                        <w:ind w:left="20"/>
                        <w:rPr>
                          <w:rFonts w:ascii="標楷體" w:eastAsia="標楷體" w:hAnsi="標楷體"/>
                          <w:b/>
                          <w:sz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6"/>
                        </w:rPr>
                        <w:t xml:space="preserve">單   </w:t>
                      </w:r>
                      <w:r w:rsidRPr="00144D36">
                        <w:rPr>
                          <w:rFonts w:ascii="標楷體" w:eastAsia="標楷體" w:hAnsi="標楷體"/>
                          <w:b/>
                          <w:sz w:val="26"/>
                        </w:rPr>
                        <w:t>位</w:t>
                      </w:r>
                      <w:r w:rsidRPr="00144D36">
                        <w:rPr>
                          <w:rFonts w:ascii="標楷體" w:eastAsia="標楷體" w:hAnsi="標楷體"/>
                          <w:b/>
                          <w:spacing w:val="60"/>
                          <w:w w:val="150"/>
                          <w:sz w:val="26"/>
                        </w:rPr>
                        <w:t xml:space="preserve"> </w:t>
                      </w:r>
                      <w:r w:rsidRPr="00144D36">
                        <w:rPr>
                          <w:rFonts w:ascii="標楷體" w:eastAsia="標楷體" w:hAnsi="標楷體"/>
                          <w:b/>
                          <w:sz w:val="26"/>
                        </w:rPr>
                        <w:t>章</w:t>
                      </w:r>
                      <w:r w:rsidRPr="00144D36">
                        <w:rPr>
                          <w:rFonts w:ascii="標楷體" w:eastAsia="標楷體" w:hAnsi="標楷體"/>
                          <w:b/>
                          <w:spacing w:val="-12"/>
                          <w:sz w:val="26"/>
                        </w:rPr>
                        <w:t>：</w:t>
                      </w:r>
                      <w:r w:rsidRPr="00144D36">
                        <w:rPr>
                          <w:rFonts w:ascii="標楷體" w:eastAsia="標楷體" w:hAnsi="標楷體"/>
                          <w:b/>
                          <w:sz w:val="26"/>
                          <w:u w:val="single"/>
                        </w:rPr>
                        <w:tab/>
                      </w:r>
                      <w:r w:rsidRPr="00144D36">
                        <w:rPr>
                          <w:rFonts w:ascii="標楷體" w:eastAsia="標楷體" w:hAnsi="標楷體"/>
                          <w:b/>
                          <w:spacing w:val="-2"/>
                          <w:sz w:val="26"/>
                          <w:u w:val="single"/>
                        </w:rPr>
                        <w:t>(院/系</w:t>
                      </w:r>
                      <w:r w:rsidRPr="00144D36">
                        <w:rPr>
                          <w:rFonts w:ascii="標楷體" w:eastAsia="標楷體" w:hAnsi="標楷體"/>
                          <w:b/>
                          <w:spacing w:val="-10"/>
                          <w:sz w:val="26"/>
                          <w:u w:val="single"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4A1A346" wp14:editId="6D352039">
                <wp:simplePos x="0" y="0"/>
                <wp:positionH relativeFrom="page">
                  <wp:posOffset>4105275</wp:posOffset>
                </wp:positionH>
                <wp:positionV relativeFrom="page">
                  <wp:posOffset>10330180</wp:posOffset>
                </wp:positionV>
                <wp:extent cx="2916555" cy="208279"/>
                <wp:effectExtent l="0" t="0" r="0" b="0"/>
                <wp:wrapNone/>
                <wp:docPr id="4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16555" cy="2082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24C2E3" w14:textId="77777777" w:rsidR="00144D36" w:rsidRPr="00144D36" w:rsidRDefault="00144D36" w:rsidP="00144D36">
                            <w:pPr>
                              <w:tabs>
                                <w:tab w:val="left" w:pos="2232"/>
                                <w:tab w:val="left" w:pos="3271"/>
                                <w:tab w:val="left" w:pos="4313"/>
                              </w:tabs>
                              <w:spacing w:before="16" w:line="310" w:lineRule="exact"/>
                              <w:ind w:left="20"/>
                              <w:rPr>
                                <w:rFonts w:ascii="標楷體" w:eastAsia="標楷體" w:hAnsi="標楷體"/>
                                <w:b/>
                                <w:sz w:val="26"/>
                              </w:rPr>
                            </w:pPr>
                            <w:r w:rsidRPr="00144D36">
                              <w:rPr>
                                <w:rFonts w:ascii="標楷體" w:eastAsia="標楷體" w:hAnsi="標楷體"/>
                                <w:b/>
                                <w:sz w:val="26"/>
                              </w:rPr>
                              <w:t>日</w:t>
                            </w:r>
                            <w:r w:rsidRPr="00144D36">
                              <w:rPr>
                                <w:rFonts w:ascii="標楷體" w:eastAsia="標楷體" w:hAnsi="標楷體"/>
                                <w:b/>
                                <w:spacing w:val="62"/>
                                <w:w w:val="150"/>
                                <w:sz w:val="26"/>
                              </w:rPr>
                              <w:t xml:space="preserve"> </w:t>
                            </w:r>
                            <w:r w:rsidRPr="00144D36">
                              <w:rPr>
                                <w:rFonts w:ascii="標楷體" w:eastAsia="標楷體" w:hAnsi="標楷體"/>
                                <w:b/>
                                <w:sz w:val="26"/>
                              </w:rPr>
                              <w:t>期</w:t>
                            </w:r>
                            <w:r w:rsidRPr="00144D36">
                              <w:rPr>
                                <w:rFonts w:ascii="標楷體" w:eastAsia="標楷體" w:hAnsi="標楷體"/>
                                <w:b/>
                                <w:spacing w:val="-12"/>
                                <w:sz w:val="26"/>
                              </w:rPr>
                              <w:t>：</w:t>
                            </w:r>
                            <w:r w:rsidRPr="00144D36">
                              <w:rPr>
                                <w:rFonts w:ascii="標楷體" w:eastAsia="標楷體" w:hAnsi="標楷體"/>
                                <w:b/>
                                <w:sz w:val="26"/>
                                <w:u w:val="single"/>
                              </w:rPr>
                              <w:tab/>
                            </w:r>
                            <w:r w:rsidRPr="00144D36">
                              <w:rPr>
                                <w:rFonts w:ascii="標楷體" w:eastAsia="標楷體" w:hAnsi="標楷體"/>
                                <w:b/>
                                <w:spacing w:val="-10"/>
                                <w:sz w:val="26"/>
                              </w:rPr>
                              <w:t>年</w:t>
                            </w:r>
                            <w:r w:rsidRPr="00144D36">
                              <w:rPr>
                                <w:rFonts w:ascii="標楷體" w:eastAsia="標楷體" w:hAnsi="標楷體"/>
                                <w:b/>
                                <w:sz w:val="26"/>
                                <w:u w:val="single"/>
                              </w:rPr>
                              <w:tab/>
                            </w:r>
                            <w:r w:rsidRPr="00144D36">
                              <w:rPr>
                                <w:rFonts w:ascii="標楷體" w:eastAsia="標楷體" w:hAnsi="標楷體"/>
                                <w:b/>
                                <w:spacing w:val="-10"/>
                                <w:sz w:val="26"/>
                              </w:rPr>
                              <w:t>月</w:t>
                            </w:r>
                            <w:r w:rsidRPr="00144D36">
                              <w:rPr>
                                <w:rFonts w:ascii="標楷體" w:eastAsia="標楷體" w:hAnsi="標楷體"/>
                                <w:b/>
                                <w:sz w:val="26"/>
                                <w:u w:val="single"/>
                              </w:rPr>
                              <w:tab/>
                            </w:r>
                            <w:r w:rsidRPr="00144D36">
                              <w:rPr>
                                <w:rFonts w:ascii="標楷體" w:eastAsia="標楷體" w:hAnsi="標楷體"/>
                                <w:b/>
                                <w:spacing w:val="-10"/>
                                <w:sz w:val="26"/>
                              </w:rPr>
                              <w:t>日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1A346" id="Textbox 3" o:spid="_x0000_s1027" type="#_x0000_t202" style="position:absolute;left:0;text-align:left;margin-left:323.25pt;margin-top:813.4pt;width:229.65pt;height:16.4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" filled="f" stroked="f">
                <v:textbox inset="0,0,0,0">
                  <w:txbxContent>
                    <w:p w14:paraId="2424C2E3" w14:textId="77777777" w:rsidR="00144D36" w:rsidRPr="00144D36" w:rsidRDefault="00144D36" w:rsidP="00144D36">
                      <w:pPr>
                        <w:tabs>
                          <w:tab w:val="left" w:pos="2232"/>
                          <w:tab w:val="left" w:pos="3271"/>
                          <w:tab w:val="left" w:pos="4313"/>
                        </w:tabs>
                        <w:spacing w:before="16" w:line="310" w:lineRule="exact"/>
                        <w:ind w:left="20"/>
                        <w:rPr>
                          <w:rFonts w:ascii="標楷體" w:eastAsia="標楷體" w:hAnsi="標楷體"/>
                          <w:b/>
                          <w:sz w:val="26"/>
                        </w:rPr>
                      </w:pPr>
                      <w:r w:rsidRPr="00144D36">
                        <w:rPr>
                          <w:rFonts w:ascii="標楷體" w:eastAsia="標楷體" w:hAnsi="標楷體"/>
                          <w:b/>
                          <w:sz w:val="26"/>
                        </w:rPr>
                        <w:t>日</w:t>
                      </w:r>
                      <w:r w:rsidRPr="00144D36">
                        <w:rPr>
                          <w:rFonts w:ascii="標楷體" w:eastAsia="標楷體" w:hAnsi="標楷體"/>
                          <w:b/>
                          <w:spacing w:val="62"/>
                          <w:w w:val="150"/>
                          <w:sz w:val="26"/>
                        </w:rPr>
                        <w:t xml:space="preserve"> </w:t>
                      </w:r>
                      <w:r w:rsidRPr="00144D36">
                        <w:rPr>
                          <w:rFonts w:ascii="標楷體" w:eastAsia="標楷體" w:hAnsi="標楷體"/>
                          <w:b/>
                          <w:sz w:val="26"/>
                        </w:rPr>
                        <w:t>期</w:t>
                      </w:r>
                      <w:r w:rsidRPr="00144D36">
                        <w:rPr>
                          <w:rFonts w:ascii="標楷體" w:eastAsia="標楷體" w:hAnsi="標楷體"/>
                          <w:b/>
                          <w:spacing w:val="-12"/>
                          <w:sz w:val="26"/>
                        </w:rPr>
                        <w:t>：</w:t>
                      </w:r>
                      <w:r w:rsidRPr="00144D36">
                        <w:rPr>
                          <w:rFonts w:ascii="標楷體" w:eastAsia="標楷體" w:hAnsi="標楷體"/>
                          <w:b/>
                          <w:sz w:val="26"/>
                          <w:u w:val="single"/>
                        </w:rPr>
                        <w:tab/>
                      </w:r>
                      <w:r w:rsidRPr="00144D36">
                        <w:rPr>
                          <w:rFonts w:ascii="標楷體" w:eastAsia="標楷體" w:hAnsi="標楷體"/>
                          <w:b/>
                          <w:spacing w:val="-10"/>
                          <w:sz w:val="26"/>
                        </w:rPr>
                        <w:t>年</w:t>
                      </w:r>
                      <w:r w:rsidRPr="00144D36">
                        <w:rPr>
                          <w:rFonts w:ascii="標楷體" w:eastAsia="標楷體" w:hAnsi="標楷體"/>
                          <w:b/>
                          <w:sz w:val="26"/>
                          <w:u w:val="single"/>
                        </w:rPr>
                        <w:tab/>
                      </w:r>
                      <w:r w:rsidRPr="00144D36">
                        <w:rPr>
                          <w:rFonts w:ascii="標楷體" w:eastAsia="標楷體" w:hAnsi="標楷體"/>
                          <w:b/>
                          <w:spacing w:val="-10"/>
                          <w:sz w:val="26"/>
                        </w:rPr>
                        <w:t>月</w:t>
                      </w:r>
                      <w:r w:rsidRPr="00144D36">
                        <w:rPr>
                          <w:rFonts w:ascii="標楷體" w:eastAsia="標楷體" w:hAnsi="標楷體"/>
                          <w:b/>
                          <w:sz w:val="26"/>
                          <w:u w:val="single"/>
                        </w:rPr>
                        <w:tab/>
                      </w:r>
                      <w:r w:rsidRPr="00144D36">
                        <w:rPr>
                          <w:rFonts w:ascii="標楷體" w:eastAsia="標楷體" w:hAnsi="標楷體"/>
                          <w:b/>
                          <w:spacing w:val="-10"/>
                          <w:sz w:val="26"/>
                        </w:rPr>
                        <w:t>日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1B31" w:rsidRPr="00144D36">
        <w:rPr>
          <w:rFonts w:eastAsia="標楷體" w:cs="Calibri" w:hint="eastAsia"/>
          <w:szCs w:val="24"/>
        </w:rPr>
        <w:t>院長</w:t>
      </w:r>
      <w:r w:rsidR="00921B31" w:rsidRPr="00144D36">
        <w:rPr>
          <w:rFonts w:eastAsia="標楷體" w:cs="Calibri" w:hint="eastAsia"/>
          <w:szCs w:val="24"/>
        </w:rPr>
        <w:t>/</w:t>
      </w:r>
      <w:r w:rsidR="00921B31" w:rsidRPr="00144D36">
        <w:rPr>
          <w:rFonts w:eastAsia="標楷體" w:cs="Calibri" w:hint="eastAsia"/>
          <w:szCs w:val="24"/>
        </w:rPr>
        <w:t>系主任：</w:t>
      </w:r>
      <w:r w:rsidRPr="00921B31">
        <w:rPr>
          <w:rFonts w:eastAsia="標楷體" w:cs="Calibri" w:hint="eastAsia"/>
          <w:szCs w:val="24"/>
          <w:u w:val="single"/>
        </w:rPr>
        <w:t xml:space="preserve">              </w:t>
      </w:r>
      <w:r w:rsidRPr="00921B31">
        <w:rPr>
          <w:rFonts w:eastAsia="標楷體" w:cs="Calibri" w:hint="eastAsia"/>
          <w:szCs w:val="24"/>
          <w:u w:val="single"/>
        </w:rPr>
        <w:tab/>
      </w:r>
      <w:r w:rsidRPr="00144D36">
        <w:rPr>
          <w:rFonts w:eastAsia="標楷體" w:cs="Calibri" w:hint="eastAsia"/>
          <w:szCs w:val="24"/>
        </w:rPr>
        <w:t xml:space="preserve"> </w:t>
      </w:r>
      <w:r w:rsidR="00921B31" w:rsidRPr="00144D36">
        <w:rPr>
          <w:rFonts w:eastAsia="標楷體" w:cs="Calibri" w:hint="eastAsia"/>
          <w:szCs w:val="24"/>
        </w:rPr>
        <w:t>(</w:t>
      </w:r>
      <w:r w:rsidR="00921B31" w:rsidRPr="00144D36">
        <w:rPr>
          <w:rFonts w:eastAsia="標楷體" w:cs="Calibri" w:hint="eastAsia"/>
          <w:szCs w:val="24"/>
        </w:rPr>
        <w:t>簽名或蓋章</w:t>
      </w:r>
      <w:proofErr w:type="gramStart"/>
      <w:r w:rsidR="00921B31" w:rsidRPr="00144D36">
        <w:rPr>
          <w:rFonts w:eastAsia="標楷體" w:cs="Calibri" w:hint="eastAsia"/>
          <w:szCs w:val="24"/>
        </w:rPr>
        <w:t>）</w:t>
      </w:r>
      <w:proofErr w:type="gramEnd"/>
    </w:p>
    <w:p w14:paraId="288816B8" w14:textId="77777777" w:rsidR="00813A6D" w:rsidRPr="00011F22" w:rsidRDefault="00813A6D">
      <w:pPr>
        <w:rPr>
          <w:rFonts w:eastAsia="標楷體" w:cs="Calibri"/>
        </w:rPr>
        <w:sectPr w:rsidR="00813A6D" w:rsidRPr="00011F22" w:rsidSect="008079F7">
          <w:pgSz w:w="11906" w:h="16838"/>
          <w:pgMar w:top="709" w:right="1080" w:bottom="1135" w:left="1080" w:header="851" w:footer="992" w:gutter="0"/>
          <w:cols w:space="425"/>
          <w:docGrid w:type="lines" w:linePitch="360"/>
        </w:sectPr>
      </w:pPr>
    </w:p>
    <w:p w14:paraId="6BF641AB" w14:textId="7585A70D" w:rsidR="00813A6D" w:rsidRPr="00011F22" w:rsidRDefault="00813A6D" w:rsidP="003A395D">
      <w:pPr>
        <w:pStyle w:val="Web"/>
        <w:spacing w:before="0" w:beforeAutospacing="0" w:after="0" w:afterAutospacing="0"/>
        <w:rPr>
          <w:rFonts w:ascii="Calibri" w:eastAsia="標楷體" w:hAnsi="Calibri" w:cs="Calibri"/>
          <w:sz w:val="28"/>
          <w:szCs w:val="28"/>
        </w:rPr>
      </w:pPr>
      <w:r w:rsidRPr="00011F22">
        <w:rPr>
          <w:rFonts w:ascii="Calibri" w:eastAsia="標楷體" w:hAnsi="Calibri" w:cs="Calibri"/>
          <w:sz w:val="28"/>
          <w:szCs w:val="28"/>
        </w:rPr>
        <w:lastRenderedPageBreak/>
        <w:t>附件</w:t>
      </w:r>
      <w:r w:rsidR="007C16CB">
        <w:rPr>
          <w:rFonts w:ascii="Calibri" w:eastAsia="標楷體" w:hAnsi="Calibri" w:cs="Calibri" w:hint="eastAsia"/>
          <w:sz w:val="28"/>
          <w:szCs w:val="28"/>
        </w:rPr>
        <w:t>二</w:t>
      </w:r>
      <w:r w:rsidRPr="00011F22">
        <w:rPr>
          <w:rFonts w:ascii="Calibri" w:eastAsia="標楷體" w:hAnsi="Calibri" w:cs="Calibri"/>
          <w:sz w:val="28"/>
          <w:szCs w:val="28"/>
        </w:rPr>
        <w:t xml:space="preserve"> </w:t>
      </w:r>
      <w:r w:rsidRPr="00011F22">
        <w:rPr>
          <w:rFonts w:ascii="Calibri" w:eastAsia="標楷體" w:hAnsi="Calibri" w:cs="Calibri"/>
          <w:sz w:val="28"/>
          <w:szCs w:val="28"/>
        </w:rPr>
        <w:t>領據</w:t>
      </w:r>
    </w:p>
    <w:p w14:paraId="61423168" w14:textId="77777777" w:rsidR="00813A6D" w:rsidRPr="00011F22" w:rsidRDefault="00813A6D" w:rsidP="00813A6D">
      <w:pPr>
        <w:pStyle w:val="Web"/>
        <w:spacing w:before="0" w:beforeAutospacing="0" w:after="0" w:afterAutospacing="0" w:line="560" w:lineRule="exact"/>
        <w:jc w:val="center"/>
        <w:rPr>
          <w:rFonts w:ascii="Calibri" w:eastAsia="標楷體" w:hAnsi="Calibri" w:cs="Calibri"/>
          <w:b/>
          <w:bCs/>
          <w:sz w:val="40"/>
          <w:szCs w:val="40"/>
        </w:rPr>
      </w:pPr>
      <w:r w:rsidRPr="00011F22">
        <w:rPr>
          <w:rFonts w:ascii="Calibri" w:eastAsia="標楷體" w:hAnsi="Calibri" w:cs="Calibri"/>
          <w:b/>
          <w:bCs/>
          <w:sz w:val="40"/>
          <w:szCs w:val="40"/>
        </w:rPr>
        <w:t>＜領據＞</w:t>
      </w:r>
    </w:p>
    <w:p w14:paraId="436E5F63" w14:textId="37A71AE6" w:rsidR="00813A6D" w:rsidRPr="00011F22" w:rsidRDefault="00813A6D" w:rsidP="00813A6D">
      <w:pPr>
        <w:pStyle w:val="Web"/>
        <w:spacing w:before="0" w:beforeAutospacing="0" w:after="0" w:afterAutospacing="0" w:line="560" w:lineRule="exact"/>
        <w:jc w:val="center"/>
        <w:rPr>
          <w:rFonts w:ascii="Calibri" w:eastAsia="標楷體" w:hAnsi="Calibri" w:cs="Calibri"/>
          <w:b/>
          <w:bCs/>
          <w:sz w:val="40"/>
          <w:szCs w:val="40"/>
        </w:rPr>
      </w:pPr>
      <w:r w:rsidRPr="00011F22">
        <w:rPr>
          <w:rFonts w:ascii="Calibri" w:eastAsia="標楷體" w:hAnsi="Calibri" w:cs="Calibri"/>
          <w:b/>
          <w:bCs/>
          <w:sz w:val="40"/>
          <w:szCs w:val="40"/>
        </w:rPr>
        <w:t>教育部</w:t>
      </w:r>
      <w:r w:rsidR="007C16CB" w:rsidRPr="007C16CB">
        <w:rPr>
          <w:rFonts w:ascii="Calibri" w:eastAsia="標楷體" w:hAnsi="Calibri" w:cs="Calibri" w:hint="eastAsia"/>
          <w:b/>
          <w:bCs/>
          <w:sz w:val="40"/>
          <w:szCs w:val="40"/>
        </w:rPr>
        <w:t>□</w:t>
      </w:r>
      <w:proofErr w:type="gramStart"/>
      <w:r w:rsidRPr="00011F22">
        <w:rPr>
          <w:rFonts w:ascii="Calibri" w:eastAsia="標楷體" w:hAnsi="Calibri" w:cs="Calibri"/>
          <w:b/>
          <w:bCs/>
          <w:sz w:val="40"/>
          <w:szCs w:val="40"/>
        </w:rPr>
        <w:t>學海築夢</w:t>
      </w:r>
      <w:proofErr w:type="gramEnd"/>
      <w:r w:rsidRPr="00011F22">
        <w:rPr>
          <w:rFonts w:ascii="Calibri" w:eastAsia="標楷體" w:hAnsi="Calibri" w:cs="Calibri"/>
          <w:b/>
          <w:bCs/>
          <w:sz w:val="40"/>
          <w:szCs w:val="40"/>
        </w:rPr>
        <w:t>/</w:t>
      </w:r>
      <w:r w:rsidR="007C16CB" w:rsidRPr="007C16CB">
        <w:rPr>
          <w:rFonts w:ascii="Calibri" w:eastAsia="標楷體" w:hAnsi="Calibri" w:cs="Calibri" w:hint="eastAsia"/>
          <w:b/>
          <w:bCs/>
          <w:sz w:val="40"/>
          <w:szCs w:val="40"/>
        </w:rPr>
        <w:t>□</w:t>
      </w:r>
      <w:r w:rsidRPr="00011F22">
        <w:rPr>
          <w:rFonts w:ascii="Calibri" w:eastAsia="標楷體" w:hAnsi="Calibri" w:cs="Calibri"/>
          <w:b/>
          <w:bCs/>
          <w:sz w:val="40"/>
          <w:szCs w:val="40"/>
        </w:rPr>
        <w:t>新南</w:t>
      </w:r>
      <w:proofErr w:type="gramStart"/>
      <w:r w:rsidRPr="00011F22">
        <w:rPr>
          <w:rFonts w:ascii="Calibri" w:eastAsia="標楷體" w:hAnsi="Calibri" w:cs="Calibri"/>
          <w:b/>
          <w:bCs/>
          <w:sz w:val="40"/>
          <w:szCs w:val="40"/>
        </w:rPr>
        <w:t>向學海築夢</w:t>
      </w:r>
      <w:proofErr w:type="gramEnd"/>
      <w:r w:rsidRPr="00011F22">
        <w:rPr>
          <w:rFonts w:ascii="Calibri" w:eastAsia="標楷體" w:hAnsi="Calibri" w:cs="Calibri"/>
          <w:b/>
          <w:bCs/>
          <w:sz w:val="40"/>
          <w:szCs w:val="40"/>
        </w:rPr>
        <w:t>計畫</w:t>
      </w:r>
    </w:p>
    <w:p w14:paraId="7CE485B0" w14:textId="6F74C6D6" w:rsidR="00813A6D" w:rsidRPr="00011F22" w:rsidRDefault="00813A6D" w:rsidP="007C16CB">
      <w:pPr>
        <w:pBdr>
          <w:top w:val="nil"/>
          <w:left w:val="nil"/>
          <w:bottom w:val="nil"/>
          <w:right w:val="nil"/>
          <w:between w:val="nil"/>
        </w:pBdr>
        <w:spacing w:beforeLines="50" w:before="180" w:line="480" w:lineRule="exact"/>
        <w:rPr>
          <w:rFonts w:eastAsia="標楷體" w:cs="Calibri"/>
          <w:b/>
          <w:bCs/>
          <w:color w:val="000000"/>
          <w:sz w:val="28"/>
          <w:szCs w:val="28"/>
        </w:rPr>
      </w:pPr>
      <w:bookmarkStart w:id="1" w:name="_Hlk239926125"/>
      <w:r w:rsidRPr="00011F22">
        <w:rPr>
          <w:rFonts w:eastAsia="標楷體" w:cs="Calibri"/>
          <w:b/>
          <w:bCs/>
          <w:color w:val="000000"/>
          <w:sz w:val="28"/>
          <w:szCs w:val="28"/>
        </w:rPr>
        <w:t>計畫</w:t>
      </w:r>
      <w:r w:rsidR="007C16CB">
        <w:rPr>
          <w:rFonts w:eastAsia="標楷體" w:cs="Calibri" w:hint="eastAsia"/>
          <w:b/>
          <w:bCs/>
          <w:color w:val="000000"/>
          <w:sz w:val="28"/>
          <w:szCs w:val="28"/>
        </w:rPr>
        <w:t>獲補助年度</w:t>
      </w:r>
      <w:r w:rsidRPr="00011F22">
        <w:rPr>
          <w:rFonts w:eastAsia="標楷體" w:cs="Calibri"/>
          <w:b/>
          <w:bCs/>
          <w:color w:val="000000"/>
          <w:sz w:val="28"/>
          <w:szCs w:val="28"/>
        </w:rPr>
        <w:t>：</w:t>
      </w:r>
    </w:p>
    <w:p w14:paraId="7C1398EA" w14:textId="77777777" w:rsidR="007C16CB" w:rsidRPr="007C16CB" w:rsidRDefault="007C16CB" w:rsidP="007C16CB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eastAsia="標楷體" w:cs="Calibri" w:hint="eastAsia"/>
          <w:b/>
          <w:bCs/>
          <w:color w:val="000000"/>
          <w:sz w:val="28"/>
          <w:szCs w:val="28"/>
        </w:rPr>
      </w:pPr>
      <w:r w:rsidRPr="007C16CB">
        <w:rPr>
          <w:rFonts w:eastAsia="標楷體" w:cs="Calibri" w:hint="eastAsia"/>
          <w:b/>
          <w:bCs/>
          <w:color w:val="000000"/>
          <w:sz w:val="28"/>
          <w:szCs w:val="28"/>
        </w:rPr>
        <w:t>計畫主持人計畫實習機構：</w:t>
      </w:r>
    </w:p>
    <w:p w14:paraId="16DE3150" w14:textId="77777777" w:rsidR="007C16CB" w:rsidRPr="007C16CB" w:rsidRDefault="007C16CB" w:rsidP="007C16CB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eastAsia="標楷體" w:cs="Calibri" w:hint="eastAsia"/>
          <w:b/>
          <w:bCs/>
          <w:color w:val="000000"/>
          <w:sz w:val="28"/>
          <w:szCs w:val="28"/>
        </w:rPr>
      </w:pPr>
      <w:r w:rsidRPr="007C16CB">
        <w:rPr>
          <w:rFonts w:eastAsia="標楷體" w:cs="Calibri" w:hint="eastAsia"/>
          <w:b/>
          <w:bCs/>
          <w:color w:val="000000"/>
          <w:sz w:val="28"/>
          <w:szCs w:val="28"/>
        </w:rPr>
        <w:t>計畫主持人計畫視察期間：</w:t>
      </w:r>
    </w:p>
    <w:p w14:paraId="5236DFDB" w14:textId="6516778B" w:rsidR="007C16CB" w:rsidRPr="00011F22" w:rsidRDefault="007C16CB" w:rsidP="007C16CB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eastAsia="標楷體" w:cs="Calibri" w:hint="eastAsia"/>
          <w:b/>
          <w:bCs/>
          <w:color w:val="000000"/>
          <w:sz w:val="28"/>
          <w:szCs w:val="28"/>
        </w:rPr>
      </w:pPr>
      <w:r w:rsidRPr="007C16CB">
        <w:rPr>
          <w:rFonts w:eastAsia="標楷體" w:cs="Calibri" w:hint="eastAsia"/>
          <w:b/>
          <w:bCs/>
          <w:color w:val="000000"/>
          <w:sz w:val="28"/>
          <w:szCs w:val="28"/>
        </w:rPr>
        <w:t>計畫主持人計畫實習地點：</w:t>
      </w:r>
    </w:p>
    <w:p w14:paraId="7FF88FE2" w14:textId="77777777" w:rsidR="007C16CB" w:rsidRPr="00011F22" w:rsidRDefault="007C16CB" w:rsidP="00813A6D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eastAsia="標楷體" w:cs="Calibri" w:hint="eastAsia"/>
          <w:b/>
          <w:bCs/>
          <w:color w:val="000000"/>
          <w:sz w:val="27"/>
          <w:szCs w:val="27"/>
        </w:rPr>
      </w:pPr>
    </w:p>
    <w:tbl>
      <w:tblPr>
        <w:tblW w:w="147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1557"/>
        <w:gridCol w:w="1846"/>
        <w:gridCol w:w="1417"/>
        <w:gridCol w:w="1559"/>
        <w:gridCol w:w="1418"/>
        <w:gridCol w:w="1559"/>
        <w:gridCol w:w="1702"/>
        <w:gridCol w:w="1842"/>
      </w:tblGrid>
      <w:tr w:rsidR="0088424E" w:rsidRPr="00011F22" w14:paraId="1D3761E1" w14:textId="77777777" w:rsidTr="003A395D">
        <w:trPr>
          <w:trHeight w:val="555"/>
          <w:jc w:val="center"/>
        </w:trPr>
        <w:tc>
          <w:tcPr>
            <w:tcW w:w="1838" w:type="dxa"/>
            <w:vMerge w:val="restart"/>
            <w:shd w:val="clear" w:color="auto" w:fill="E2EFF6"/>
            <w:vAlign w:val="center"/>
          </w:tcPr>
          <w:p w14:paraId="462CC215" w14:textId="0B9865EC" w:rsidR="0088424E" w:rsidRPr="0088424E" w:rsidRDefault="0088424E" w:rsidP="00884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4"/>
              <w:jc w:val="center"/>
              <w:rPr>
                <w:rFonts w:ascii="標楷體" w:eastAsia="標楷體" w:hAnsi="標楷體" w:cs="Calibri" w:hint="eastAsia"/>
                <w:b/>
                <w:bCs/>
                <w:color w:val="000000"/>
                <w:sz w:val="28"/>
                <w:szCs w:val="28"/>
              </w:rPr>
            </w:pPr>
            <w:r w:rsidRPr="0088424E">
              <w:rPr>
                <w:rFonts w:ascii="標楷體" w:eastAsia="標楷體" w:hAnsi="標楷體"/>
                <w:b/>
                <w:sz w:val="28"/>
                <w:szCs w:val="24"/>
              </w:rPr>
              <w:t>系</w:t>
            </w:r>
            <w:r>
              <w:rPr>
                <w:rFonts w:ascii="標楷體" w:eastAsia="標楷體" w:hAnsi="標楷體" w:hint="eastAsia"/>
                <w:b/>
                <w:sz w:val="28"/>
                <w:szCs w:val="24"/>
              </w:rPr>
              <w:t>所</w:t>
            </w:r>
          </w:p>
        </w:tc>
        <w:tc>
          <w:tcPr>
            <w:tcW w:w="1557" w:type="dxa"/>
            <w:vMerge w:val="restart"/>
            <w:shd w:val="clear" w:color="auto" w:fill="E2EFF6"/>
            <w:vAlign w:val="center"/>
          </w:tcPr>
          <w:p w14:paraId="7A7BD282" w14:textId="15947165" w:rsidR="00E21F6B" w:rsidRDefault="00E21F6B" w:rsidP="00884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2"/>
              <w:jc w:val="center"/>
              <w:rPr>
                <w:rFonts w:ascii="標楷體" w:eastAsia="標楷體" w:hAnsi="標楷體" w:hint="eastAsia"/>
                <w:b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4"/>
              </w:rPr>
              <w:t>教師</w:t>
            </w:r>
          </w:p>
          <w:p w14:paraId="3E1E77F8" w14:textId="0B774AC3" w:rsidR="0088424E" w:rsidRPr="0088424E" w:rsidRDefault="0088424E" w:rsidP="00884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2"/>
              <w:jc w:val="center"/>
              <w:rPr>
                <w:rFonts w:ascii="標楷體" w:eastAsia="標楷體" w:hAnsi="標楷體" w:cs="Calibri"/>
                <w:b/>
                <w:bCs/>
                <w:color w:val="000000"/>
                <w:sz w:val="28"/>
                <w:szCs w:val="28"/>
              </w:rPr>
            </w:pPr>
            <w:r w:rsidRPr="0088424E">
              <w:rPr>
                <w:rFonts w:ascii="標楷體" w:eastAsia="標楷體" w:hAnsi="標楷體"/>
                <w:b/>
                <w:sz w:val="28"/>
                <w:szCs w:val="24"/>
              </w:rPr>
              <w:t>姓名</w:t>
            </w:r>
          </w:p>
        </w:tc>
        <w:tc>
          <w:tcPr>
            <w:tcW w:w="1846" w:type="dxa"/>
            <w:vMerge w:val="restart"/>
            <w:shd w:val="clear" w:color="auto" w:fill="E2EFF6"/>
            <w:vAlign w:val="center"/>
          </w:tcPr>
          <w:p w14:paraId="31ED44DA" w14:textId="0C88FFD3" w:rsidR="0088424E" w:rsidRPr="0088424E" w:rsidRDefault="0088424E" w:rsidP="00884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3"/>
              <w:jc w:val="center"/>
              <w:rPr>
                <w:rFonts w:ascii="標楷體" w:eastAsia="標楷體" w:hAnsi="標楷體" w:cs="Calibri"/>
                <w:b/>
                <w:bCs/>
                <w:color w:val="000000"/>
                <w:sz w:val="28"/>
                <w:szCs w:val="28"/>
              </w:rPr>
            </w:pPr>
            <w:r w:rsidRPr="0088424E">
              <w:rPr>
                <w:rFonts w:ascii="標楷體" w:eastAsia="標楷體" w:hAnsi="標楷體" w:hint="eastAsia"/>
                <w:b/>
                <w:sz w:val="28"/>
                <w:szCs w:val="24"/>
              </w:rPr>
              <w:t>身份證號</w:t>
            </w: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  <w:shd w:val="clear" w:color="auto" w:fill="E2EFF6"/>
            <w:vAlign w:val="center"/>
          </w:tcPr>
          <w:p w14:paraId="76773E47" w14:textId="496D9312" w:rsidR="0088424E" w:rsidRPr="00011F22" w:rsidRDefault="0088424E" w:rsidP="00884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jc w:val="center"/>
              <w:rPr>
                <w:rFonts w:eastAsia="標楷體" w:cs="Calibri" w:hint="eastAsia"/>
                <w:b/>
                <w:bCs/>
                <w:color w:val="000000"/>
                <w:sz w:val="28"/>
                <w:szCs w:val="28"/>
              </w:rPr>
            </w:pPr>
            <w:r w:rsidRPr="00011F22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教育部</w:t>
            </w:r>
            <w:r>
              <w:rPr>
                <w:rFonts w:eastAsia="標楷體" w:cs="Calibri" w:hint="eastAsia"/>
                <w:b/>
                <w:bCs/>
                <w:color w:val="000000"/>
                <w:sz w:val="28"/>
                <w:szCs w:val="28"/>
              </w:rPr>
              <w:t>補助訪視費用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9D16E3" w14:textId="1A780211" w:rsidR="0088424E" w:rsidRPr="00011F22" w:rsidRDefault="0088424E" w:rsidP="00884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5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  <w:r w:rsidRPr="00011F22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細項費用計算</w:t>
            </w:r>
          </w:p>
        </w:tc>
        <w:tc>
          <w:tcPr>
            <w:tcW w:w="1702" w:type="dxa"/>
            <w:vMerge w:val="restart"/>
            <w:shd w:val="clear" w:color="auto" w:fill="E2EFF6"/>
            <w:vAlign w:val="center"/>
          </w:tcPr>
          <w:p w14:paraId="0BABDCCE" w14:textId="4DC7D738" w:rsidR="0088424E" w:rsidRPr="00011F22" w:rsidRDefault="0088424E" w:rsidP="00884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5"/>
              <w:jc w:val="center"/>
              <w:rPr>
                <w:rFonts w:eastAsia="標楷體" w:cs="Calibri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標楷體" w:cs="Calibri" w:hint="eastAsia"/>
                <w:b/>
                <w:bCs/>
                <w:color w:val="000000"/>
                <w:sz w:val="28"/>
                <w:szCs w:val="28"/>
              </w:rPr>
              <w:t>補助費用</w:t>
            </w:r>
          </w:p>
          <w:p w14:paraId="4083EE49" w14:textId="1C33D62A" w:rsidR="0088424E" w:rsidRPr="00011F22" w:rsidRDefault="0088424E" w:rsidP="00884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5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  <w:r w:rsidRPr="00011F22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合計</w:t>
            </w:r>
          </w:p>
        </w:tc>
        <w:tc>
          <w:tcPr>
            <w:tcW w:w="1842" w:type="dxa"/>
            <w:vMerge w:val="restart"/>
            <w:shd w:val="clear" w:color="auto" w:fill="E2EFF6"/>
            <w:vAlign w:val="center"/>
          </w:tcPr>
          <w:p w14:paraId="20594EF9" w14:textId="77777777" w:rsidR="0088424E" w:rsidRPr="00011F22" w:rsidRDefault="0088424E" w:rsidP="00884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2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  <w:r w:rsidRPr="00011F22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簽名</w:t>
            </w:r>
          </w:p>
        </w:tc>
      </w:tr>
      <w:tr w:rsidR="003A395D" w:rsidRPr="00011F22" w14:paraId="0513E98D" w14:textId="77777777" w:rsidTr="003A395D">
        <w:trPr>
          <w:trHeight w:val="150"/>
          <w:jc w:val="center"/>
        </w:trPr>
        <w:tc>
          <w:tcPr>
            <w:tcW w:w="1838" w:type="dxa"/>
            <w:vMerge/>
            <w:shd w:val="clear" w:color="auto" w:fill="E2EFF6"/>
            <w:vAlign w:val="center"/>
          </w:tcPr>
          <w:p w14:paraId="1B7F1CA4" w14:textId="77777777" w:rsidR="003A395D" w:rsidRPr="00011F22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4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  <w:vMerge/>
            <w:shd w:val="clear" w:color="auto" w:fill="E2EFF6"/>
            <w:vAlign w:val="center"/>
          </w:tcPr>
          <w:p w14:paraId="767A8928" w14:textId="77777777" w:rsidR="003A395D" w:rsidRPr="00011F22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2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6" w:type="dxa"/>
            <w:vMerge/>
            <w:shd w:val="clear" w:color="auto" w:fill="E2EFF6"/>
            <w:vAlign w:val="center"/>
          </w:tcPr>
          <w:p w14:paraId="55ECAB9B" w14:textId="77777777" w:rsidR="003A395D" w:rsidRPr="00011F22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3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E2EFF6"/>
            <w:vAlign w:val="center"/>
          </w:tcPr>
          <w:p w14:paraId="73803EAF" w14:textId="6D586500" w:rsidR="003A395D" w:rsidRPr="00011F22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  <w:r w:rsidRPr="00011F22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補助款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E2EFF6"/>
            <w:vAlign w:val="center"/>
          </w:tcPr>
          <w:p w14:paraId="691A575D" w14:textId="4F47828D" w:rsidR="003A395D" w:rsidRPr="00011F22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3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  <w:r w:rsidRPr="00011F22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學校配合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F1B690" w14:textId="0A3ADC8E" w:rsidR="003A395D" w:rsidRPr="00011F22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5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  <w:r w:rsidRPr="00011F22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機票費</w:t>
            </w:r>
            <w:r w:rsidRPr="00011F22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6D6CF9" w14:textId="70D7EADB" w:rsidR="003A395D" w:rsidRPr="00011F22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5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  <w:r w:rsidRPr="00011F22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生活費</w:t>
            </w:r>
            <w:r w:rsidRPr="00011F22"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  <w:t>**</w:t>
            </w:r>
          </w:p>
        </w:tc>
        <w:tc>
          <w:tcPr>
            <w:tcW w:w="1702" w:type="dxa"/>
            <w:vMerge/>
            <w:shd w:val="clear" w:color="auto" w:fill="E2EFF6"/>
            <w:vAlign w:val="center"/>
          </w:tcPr>
          <w:p w14:paraId="68F576DF" w14:textId="431F5785" w:rsidR="003A395D" w:rsidRPr="00011F22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5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Merge/>
            <w:shd w:val="clear" w:color="auto" w:fill="E2EFF6"/>
            <w:vAlign w:val="center"/>
          </w:tcPr>
          <w:p w14:paraId="2BDE2A92" w14:textId="77777777" w:rsidR="003A395D" w:rsidRPr="00011F22" w:rsidRDefault="003A395D" w:rsidP="003A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40" w:lineRule="exact"/>
              <w:ind w:left="122"/>
              <w:jc w:val="center"/>
              <w:rPr>
                <w:rFonts w:eastAsia="標楷體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3A395D" w:rsidRPr="00011F22" w14:paraId="15B06536" w14:textId="77777777" w:rsidTr="003A395D">
        <w:trPr>
          <w:trHeight w:val="912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70B2A9C9" w14:textId="77777777" w:rsidR="003A395D" w:rsidRPr="00011F22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112874F1" w14:textId="77777777" w:rsidR="003A395D" w:rsidRPr="00011F22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2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846" w:type="dxa"/>
            <w:shd w:val="clear" w:color="auto" w:fill="auto"/>
            <w:vAlign w:val="center"/>
          </w:tcPr>
          <w:p w14:paraId="581AEAD6" w14:textId="77777777" w:rsidR="003A395D" w:rsidRPr="00011F22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3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AFF0CE" w14:textId="77777777" w:rsidR="003A395D" w:rsidRPr="00011F22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3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4DEBDD" w14:textId="77777777" w:rsidR="003A395D" w:rsidRPr="00011F22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3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B5D93D" w14:textId="04A30D9D" w:rsidR="003A395D" w:rsidRPr="00011F22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8B047B" w14:textId="77777777" w:rsidR="003A395D" w:rsidRPr="00011F22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14:paraId="265BE12A" w14:textId="7A788B75" w:rsidR="003A395D" w:rsidRPr="00011F22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both"/>
              <w:rPr>
                <w:rFonts w:eastAsia="標楷體" w:cs="Calibri"/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DD9C03B" w14:textId="77777777" w:rsidR="003A395D" w:rsidRPr="00011F22" w:rsidRDefault="003A395D" w:rsidP="00813A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標楷體" w:cs="Calibri"/>
                <w:color w:val="000000"/>
                <w:szCs w:val="24"/>
              </w:rPr>
            </w:pPr>
          </w:p>
        </w:tc>
      </w:tr>
    </w:tbl>
    <w:p w14:paraId="61CC38A2" w14:textId="295731A8" w:rsidR="00813A6D" w:rsidRPr="00011F22" w:rsidRDefault="00813A6D" w:rsidP="003A395D">
      <w:pPr>
        <w:pBdr>
          <w:top w:val="nil"/>
          <w:left w:val="nil"/>
          <w:bottom w:val="nil"/>
          <w:right w:val="nil"/>
          <w:between w:val="nil"/>
        </w:pBdr>
        <w:spacing w:before="200"/>
        <w:ind w:left="-142"/>
        <w:rPr>
          <w:rFonts w:eastAsia="標楷體" w:cs="Calibri"/>
          <w:color w:val="000000"/>
          <w:szCs w:val="24"/>
        </w:rPr>
      </w:pPr>
      <w:r w:rsidRPr="00011F22">
        <w:rPr>
          <w:rFonts w:eastAsia="標楷體" w:cs="Calibri"/>
          <w:color w:val="000000"/>
          <w:szCs w:val="24"/>
        </w:rPr>
        <w:t>*</w:t>
      </w:r>
      <w:r w:rsidRPr="00011F22">
        <w:rPr>
          <w:rFonts w:eastAsia="標楷體" w:cs="Calibri"/>
          <w:color w:val="000000"/>
          <w:szCs w:val="24"/>
        </w:rPr>
        <w:t>機票費依照</w:t>
      </w:r>
      <w:r w:rsidR="0088424E">
        <w:rPr>
          <w:rFonts w:eastAsia="標楷體" w:cs="Calibri" w:hint="eastAsia"/>
          <w:color w:val="000000"/>
          <w:szCs w:val="24"/>
        </w:rPr>
        <w:t>經濟艙</w:t>
      </w:r>
      <w:r w:rsidRPr="00011F22">
        <w:rPr>
          <w:rFonts w:eastAsia="標楷體" w:cs="Calibri"/>
          <w:color w:val="000000"/>
          <w:szCs w:val="24"/>
        </w:rPr>
        <w:t>機票收據及代收轉付收據實報實銷</w:t>
      </w:r>
      <w:r w:rsidR="0088424E">
        <w:rPr>
          <w:rFonts w:eastAsia="標楷體" w:cs="Calibri" w:hint="eastAsia"/>
          <w:color w:val="000000"/>
          <w:szCs w:val="24"/>
        </w:rPr>
        <w:t>。</w:t>
      </w:r>
    </w:p>
    <w:p w14:paraId="224308C6" w14:textId="6C796377" w:rsidR="008079F7" w:rsidRPr="00011F22" w:rsidRDefault="00813A6D" w:rsidP="003A395D">
      <w:pPr>
        <w:pBdr>
          <w:top w:val="nil"/>
          <w:left w:val="nil"/>
          <w:bottom w:val="nil"/>
          <w:right w:val="nil"/>
          <w:between w:val="nil"/>
        </w:pBdr>
        <w:spacing w:before="63"/>
        <w:ind w:left="-142"/>
        <w:rPr>
          <w:rFonts w:eastAsia="標楷體" w:cs="Calibri"/>
          <w:color w:val="000000"/>
          <w:szCs w:val="24"/>
        </w:rPr>
      </w:pPr>
      <w:r w:rsidRPr="00011F22">
        <w:rPr>
          <w:rFonts w:eastAsia="標楷體" w:cs="Calibri"/>
          <w:color w:val="000000"/>
          <w:szCs w:val="24"/>
        </w:rPr>
        <w:t>**</w:t>
      </w:r>
      <w:r w:rsidRPr="00011F22">
        <w:rPr>
          <w:rFonts w:eastAsia="標楷體" w:cs="Calibri"/>
          <w:color w:val="000000"/>
          <w:szCs w:val="24"/>
        </w:rPr>
        <w:t>生活費依照</w:t>
      </w:r>
      <w:r w:rsidR="0088424E" w:rsidRPr="0088424E">
        <w:rPr>
          <w:rFonts w:eastAsia="標楷體" w:cs="Calibri" w:hint="eastAsia"/>
          <w:color w:val="000000"/>
          <w:szCs w:val="24"/>
        </w:rPr>
        <w:t>行政院「中央政府各機關派赴國外各地區出差人員</w:t>
      </w:r>
      <w:proofErr w:type="gramStart"/>
      <w:r w:rsidR="0088424E" w:rsidRPr="0088424E">
        <w:rPr>
          <w:rFonts w:eastAsia="標楷體" w:cs="Calibri" w:hint="eastAsia"/>
          <w:color w:val="000000"/>
          <w:szCs w:val="24"/>
        </w:rPr>
        <w:t>生活費日支數額</w:t>
      </w:r>
      <w:proofErr w:type="gramEnd"/>
      <w:r w:rsidR="0088424E" w:rsidRPr="0088424E">
        <w:rPr>
          <w:rFonts w:eastAsia="標楷體" w:cs="Calibri" w:hint="eastAsia"/>
          <w:color w:val="000000"/>
          <w:szCs w:val="24"/>
        </w:rPr>
        <w:t>」</w:t>
      </w:r>
      <w:r w:rsidR="003A395D" w:rsidRPr="00011F22">
        <w:rPr>
          <w:rFonts w:eastAsia="標楷體" w:cs="Calibri"/>
          <w:color w:val="000000"/>
          <w:szCs w:val="24"/>
        </w:rPr>
        <w:t>，計算方式：</w:t>
      </w:r>
    </w:p>
    <w:p w14:paraId="329E03B2" w14:textId="344D75EA" w:rsidR="008079F7" w:rsidRPr="00011F22" w:rsidRDefault="003A395D" w:rsidP="0088424E">
      <w:pPr>
        <w:pBdr>
          <w:top w:val="nil"/>
          <w:left w:val="nil"/>
          <w:bottom w:val="nil"/>
          <w:right w:val="nil"/>
          <w:between w:val="nil"/>
        </w:pBdr>
        <w:spacing w:before="63"/>
        <w:ind w:left="2694"/>
        <w:jc w:val="right"/>
        <w:rPr>
          <w:rFonts w:eastAsia="標楷體" w:cs="Calibri"/>
          <w:color w:val="000000"/>
          <w:szCs w:val="24"/>
        </w:rPr>
      </w:pPr>
      <w:r w:rsidRPr="00011F22">
        <w:rPr>
          <w:rFonts w:eastAsia="標楷體" w:cs="Calibri"/>
          <w:color w:val="000000"/>
          <w:szCs w:val="24"/>
        </w:rPr>
        <w:t>USD</w:t>
      </w:r>
      <w:r w:rsidR="0088424E" w:rsidRPr="0088424E">
        <w:rPr>
          <w:rFonts w:eastAsia="標楷體" w:cs="Calibri" w:hint="eastAsia"/>
          <w:color w:val="000000"/>
          <w:szCs w:val="24"/>
          <w:u w:val="single"/>
        </w:rPr>
        <w:t xml:space="preserve">      </w:t>
      </w:r>
      <w:r w:rsidRPr="00011F22">
        <w:rPr>
          <w:rFonts w:eastAsia="標楷體" w:cs="Calibri"/>
          <w:color w:val="000000"/>
          <w:szCs w:val="24"/>
        </w:rPr>
        <w:t>元</w:t>
      </w:r>
      <w:r w:rsidR="0088424E">
        <w:rPr>
          <w:rFonts w:eastAsia="標楷體" w:cs="Calibri" w:hint="eastAsia"/>
          <w:color w:val="000000"/>
          <w:szCs w:val="24"/>
        </w:rPr>
        <w:t>*</w:t>
      </w:r>
      <w:r w:rsidR="0088424E">
        <w:rPr>
          <w:rFonts w:eastAsia="標楷體" w:cs="Calibri" w:hint="eastAsia"/>
          <w:color w:val="000000"/>
          <w:szCs w:val="24"/>
        </w:rPr>
        <w:t>匯率</w:t>
      </w:r>
      <w:r w:rsidR="0088424E">
        <w:rPr>
          <w:rFonts w:eastAsia="標楷體" w:cs="Calibri" w:hint="eastAsia"/>
          <w:color w:val="000000"/>
          <w:szCs w:val="24"/>
        </w:rPr>
        <w:t>(</w:t>
      </w:r>
      <w:r w:rsidR="0088424E">
        <w:rPr>
          <w:rFonts w:eastAsia="標楷體" w:cs="Calibri" w:hint="eastAsia"/>
          <w:color w:val="000000"/>
          <w:szCs w:val="24"/>
        </w:rPr>
        <w:t>出國前一日的</w:t>
      </w:r>
      <w:proofErr w:type="gramStart"/>
      <w:r w:rsidR="0088424E" w:rsidRPr="00011F22">
        <w:rPr>
          <w:rFonts w:eastAsia="標楷體" w:cs="Calibri"/>
          <w:color w:val="000000"/>
          <w:szCs w:val="24"/>
        </w:rPr>
        <w:t>臺</w:t>
      </w:r>
      <w:proofErr w:type="gramEnd"/>
      <w:r w:rsidR="0088424E" w:rsidRPr="00011F22">
        <w:rPr>
          <w:rFonts w:eastAsia="標楷體" w:cs="Calibri"/>
          <w:color w:val="000000"/>
          <w:szCs w:val="24"/>
        </w:rPr>
        <w:t>銀美金現金賣出</w:t>
      </w:r>
      <w:r w:rsidR="0088424E">
        <w:rPr>
          <w:rFonts w:eastAsia="標楷體" w:cs="Calibri" w:hint="eastAsia"/>
          <w:color w:val="000000"/>
          <w:szCs w:val="24"/>
        </w:rPr>
        <w:t>)</w:t>
      </w:r>
      <w:r w:rsidRPr="00011F22">
        <w:rPr>
          <w:rFonts w:eastAsia="標楷體" w:cs="Calibri"/>
          <w:color w:val="000000"/>
          <w:szCs w:val="24"/>
        </w:rPr>
        <w:t>x</w:t>
      </w:r>
      <w:r w:rsidRPr="00011F22">
        <w:rPr>
          <w:rFonts w:eastAsia="標楷體" w:cs="Calibri"/>
          <w:color w:val="000000"/>
          <w:szCs w:val="24"/>
        </w:rPr>
        <w:t>實習</w:t>
      </w:r>
      <w:r w:rsidR="0088424E">
        <w:rPr>
          <w:rFonts w:eastAsia="標楷體" w:cs="Calibri" w:hint="eastAsia"/>
          <w:color w:val="000000"/>
          <w:szCs w:val="24"/>
        </w:rPr>
        <w:t>訪視</w:t>
      </w:r>
      <w:r w:rsidRPr="00011F22">
        <w:rPr>
          <w:rFonts w:eastAsia="標楷體" w:cs="Calibri"/>
          <w:color w:val="000000"/>
          <w:szCs w:val="24"/>
        </w:rPr>
        <w:t>天數</w:t>
      </w:r>
      <w:r w:rsidR="0088424E" w:rsidRPr="0088424E">
        <w:rPr>
          <w:rFonts w:eastAsia="標楷體" w:cs="Calibri" w:hint="eastAsia"/>
          <w:color w:val="000000"/>
          <w:szCs w:val="24"/>
          <w:u w:val="single"/>
        </w:rPr>
        <w:t xml:space="preserve">   </w:t>
      </w:r>
      <w:r w:rsidR="0088424E">
        <w:rPr>
          <w:rFonts w:eastAsia="標楷體" w:cs="Calibri" w:hint="eastAsia"/>
          <w:color w:val="000000"/>
          <w:szCs w:val="24"/>
          <w:u w:val="single"/>
        </w:rPr>
        <w:t xml:space="preserve">   </w:t>
      </w:r>
      <w:r w:rsidR="0088424E" w:rsidRPr="0088424E">
        <w:rPr>
          <w:rFonts w:eastAsia="標楷體" w:cs="Calibri" w:hint="eastAsia"/>
          <w:color w:val="000000"/>
          <w:szCs w:val="24"/>
          <w:u w:val="single"/>
        </w:rPr>
        <w:t xml:space="preserve">   </w:t>
      </w:r>
      <w:r w:rsidRPr="00011F22">
        <w:rPr>
          <w:rFonts w:eastAsia="標楷體" w:cs="Calibri"/>
          <w:color w:val="000000"/>
          <w:szCs w:val="24"/>
        </w:rPr>
        <w:t>日</w:t>
      </w:r>
      <w:r w:rsidR="0088424E">
        <w:rPr>
          <w:rFonts w:eastAsia="標楷體" w:cs="Calibri" w:hint="eastAsia"/>
          <w:color w:val="000000"/>
          <w:szCs w:val="24"/>
        </w:rPr>
        <w:t>(</w:t>
      </w:r>
      <w:r w:rsidR="0088424E">
        <w:rPr>
          <w:rFonts w:eastAsia="標楷體" w:cs="Calibri" w:hint="eastAsia"/>
          <w:color w:val="000000"/>
          <w:szCs w:val="24"/>
        </w:rPr>
        <w:t>最後一天為</w:t>
      </w:r>
      <w:r w:rsidR="0088424E">
        <w:rPr>
          <w:rFonts w:eastAsia="標楷體" w:cs="Calibri" w:hint="eastAsia"/>
          <w:color w:val="000000"/>
          <w:szCs w:val="24"/>
        </w:rPr>
        <w:t>0.3</w:t>
      </w:r>
      <w:r w:rsidRPr="00011F22">
        <w:rPr>
          <w:rFonts w:eastAsia="標楷體" w:cs="Calibri"/>
          <w:color w:val="000000"/>
          <w:szCs w:val="24"/>
        </w:rPr>
        <w:t>)</w:t>
      </w:r>
      <w:r w:rsidRPr="00011F22">
        <w:rPr>
          <w:rFonts w:eastAsia="標楷體" w:cs="Calibri"/>
          <w:color w:val="000000"/>
          <w:szCs w:val="24"/>
        </w:rPr>
        <w:t>＝</w:t>
      </w:r>
      <w:r w:rsidR="0088424E">
        <w:rPr>
          <w:rFonts w:eastAsia="標楷體" w:cs="Calibri"/>
          <w:color w:val="000000"/>
          <w:szCs w:val="24"/>
        </w:rPr>
        <w:br/>
      </w:r>
      <w:r w:rsidRPr="00011F22">
        <w:rPr>
          <w:rFonts w:eastAsia="標楷體" w:cs="Calibri"/>
          <w:color w:val="000000"/>
          <w:szCs w:val="24"/>
        </w:rPr>
        <w:t>NTD</w:t>
      </w:r>
      <w:r w:rsidR="0088424E" w:rsidRPr="0088424E">
        <w:rPr>
          <w:rFonts w:eastAsia="標楷體" w:cs="Calibri" w:hint="eastAsia"/>
          <w:color w:val="000000"/>
          <w:szCs w:val="24"/>
          <w:u w:val="single"/>
        </w:rPr>
        <w:t xml:space="preserve">    </w:t>
      </w:r>
      <w:r w:rsidR="0088424E">
        <w:rPr>
          <w:rFonts w:eastAsia="標楷體" w:cs="Calibri" w:hint="eastAsia"/>
          <w:color w:val="000000"/>
          <w:szCs w:val="24"/>
          <w:u w:val="single"/>
        </w:rPr>
        <w:t xml:space="preserve">         </w:t>
      </w:r>
      <w:r w:rsidR="0088424E" w:rsidRPr="0088424E">
        <w:rPr>
          <w:rFonts w:eastAsia="標楷體" w:cs="Calibri" w:hint="eastAsia"/>
          <w:color w:val="000000"/>
          <w:szCs w:val="24"/>
          <w:u w:val="single"/>
        </w:rPr>
        <w:t xml:space="preserve">  </w:t>
      </w:r>
      <w:r w:rsidRPr="00011F22">
        <w:rPr>
          <w:rFonts w:eastAsia="標楷體" w:cs="Calibri"/>
          <w:color w:val="000000"/>
          <w:szCs w:val="24"/>
        </w:rPr>
        <w:t>元</w:t>
      </w:r>
    </w:p>
    <w:p w14:paraId="3799503F" w14:textId="361110CB" w:rsidR="00813A6D" w:rsidRPr="00011F22" w:rsidRDefault="00813A6D" w:rsidP="008079F7">
      <w:pPr>
        <w:pBdr>
          <w:top w:val="nil"/>
          <w:left w:val="nil"/>
          <w:bottom w:val="nil"/>
          <w:right w:val="nil"/>
          <w:between w:val="nil"/>
        </w:pBdr>
        <w:spacing w:before="63"/>
        <w:ind w:leftChars="-59" w:left="-142"/>
        <w:rPr>
          <w:rFonts w:eastAsia="標楷體" w:cs="Calibri"/>
          <w:color w:val="000000"/>
          <w:szCs w:val="24"/>
        </w:rPr>
      </w:pPr>
      <w:r w:rsidRPr="00011F22">
        <w:rPr>
          <w:rFonts w:eastAsia="標楷體" w:cs="Calibri"/>
          <w:color w:val="000000"/>
          <w:szCs w:val="24"/>
        </w:rPr>
        <w:t>***</w:t>
      </w:r>
      <w:r w:rsidRPr="00011F22">
        <w:rPr>
          <w:rFonts w:eastAsia="標楷體" w:cs="Calibri"/>
          <w:color w:val="000000"/>
          <w:szCs w:val="24"/>
        </w:rPr>
        <w:t>表格不夠可自行擴充</w:t>
      </w:r>
      <w:bookmarkEnd w:id="1"/>
    </w:p>
    <w:p w14:paraId="16903F47" w14:textId="77777777" w:rsidR="00E21F6B" w:rsidRDefault="00E21F6B" w:rsidP="008079F7">
      <w:pPr>
        <w:pBdr>
          <w:top w:val="nil"/>
          <w:left w:val="nil"/>
          <w:bottom w:val="nil"/>
          <w:right w:val="nil"/>
          <w:between w:val="nil"/>
        </w:pBdr>
        <w:spacing w:before="63"/>
        <w:ind w:leftChars="-59" w:left="-142"/>
        <w:rPr>
          <w:rFonts w:eastAsia="標楷體" w:cs="Calibri"/>
          <w:color w:val="000000"/>
          <w:szCs w:val="24"/>
        </w:rPr>
        <w:sectPr w:rsidR="00E21F6B" w:rsidSect="00813A6D">
          <w:pgSz w:w="16838" w:h="11906" w:orient="landscape"/>
          <w:pgMar w:top="709" w:right="1440" w:bottom="1077" w:left="1440" w:header="851" w:footer="992" w:gutter="0"/>
          <w:cols w:space="425"/>
          <w:docGrid w:type="linesAndChars" w:linePitch="360"/>
        </w:sectPr>
      </w:pPr>
    </w:p>
    <w:p w14:paraId="6EBC3939" w14:textId="2E6773F8" w:rsidR="00E21F6B" w:rsidRPr="00011F22" w:rsidRDefault="00E21F6B" w:rsidP="00E21F6B">
      <w:pPr>
        <w:pStyle w:val="Web"/>
        <w:spacing w:before="0" w:beforeAutospacing="0" w:after="0" w:afterAutospacing="0"/>
        <w:rPr>
          <w:rFonts w:ascii="Calibri" w:eastAsia="標楷體" w:hAnsi="Calibri" w:cs="Calibri" w:hint="eastAsia"/>
          <w:sz w:val="28"/>
          <w:szCs w:val="28"/>
        </w:rPr>
      </w:pPr>
      <w:r w:rsidRPr="00011F22">
        <w:rPr>
          <w:rFonts w:ascii="Calibri" w:eastAsia="標楷體" w:hAnsi="Calibri" w:cs="Calibri"/>
          <w:sz w:val="28"/>
          <w:szCs w:val="28"/>
        </w:rPr>
        <w:lastRenderedPageBreak/>
        <w:t>附件</w:t>
      </w:r>
      <w:r>
        <w:rPr>
          <w:rFonts w:ascii="Calibri" w:eastAsia="標楷體" w:hAnsi="Calibri" w:cs="Calibri" w:hint="eastAsia"/>
          <w:sz w:val="28"/>
          <w:szCs w:val="28"/>
        </w:rPr>
        <w:t>三</w:t>
      </w:r>
      <w:r>
        <w:rPr>
          <w:rFonts w:ascii="Calibri" w:eastAsia="標楷體" w:hAnsi="Calibri" w:cs="Calibri" w:hint="eastAsia"/>
          <w:sz w:val="28"/>
          <w:szCs w:val="28"/>
        </w:rPr>
        <w:t xml:space="preserve"> </w:t>
      </w:r>
      <w:r>
        <w:rPr>
          <w:rFonts w:ascii="Calibri" w:eastAsia="標楷體" w:hAnsi="Calibri" w:cs="Calibri" w:hint="eastAsia"/>
          <w:sz w:val="28"/>
          <w:szCs w:val="28"/>
        </w:rPr>
        <w:t>成果報告書大綱</w:t>
      </w:r>
    </w:p>
    <w:p w14:paraId="63A2E9DE" w14:textId="77777777" w:rsidR="00E21F6B" w:rsidRPr="00E21F6B" w:rsidRDefault="00E21F6B" w:rsidP="00E21F6B">
      <w:pPr>
        <w:pBdr>
          <w:top w:val="nil"/>
          <w:left w:val="nil"/>
          <w:bottom w:val="nil"/>
          <w:right w:val="nil"/>
          <w:between w:val="nil"/>
        </w:pBdr>
        <w:spacing w:before="63"/>
        <w:ind w:leftChars="-59" w:left="-142"/>
        <w:jc w:val="center"/>
        <w:rPr>
          <w:rFonts w:ascii="Times New Roman" w:eastAsia="標楷體" w:hAnsi="Times New Roman"/>
          <w:b/>
          <w:bCs/>
          <w:sz w:val="36"/>
          <w:szCs w:val="36"/>
        </w:rPr>
      </w:pPr>
      <w:proofErr w:type="gramStart"/>
      <w:r w:rsidRPr="00E21F6B">
        <w:rPr>
          <w:rFonts w:ascii="Times New Roman" w:eastAsia="標楷體" w:hAnsi="Times New Roman"/>
          <w:b/>
          <w:bCs/>
          <w:sz w:val="36"/>
          <w:szCs w:val="36"/>
        </w:rPr>
        <w:t>學海築夢</w:t>
      </w:r>
      <w:proofErr w:type="gramEnd"/>
      <w:r w:rsidRPr="00E21F6B">
        <w:rPr>
          <w:rFonts w:ascii="Times New Roman" w:eastAsia="標楷體" w:hAnsi="Times New Roman"/>
          <w:b/>
          <w:bCs/>
          <w:spacing w:val="-1"/>
          <w:w w:val="119"/>
          <w:sz w:val="21"/>
          <w:szCs w:val="21"/>
        </w:rPr>
        <w:t>/</w:t>
      </w:r>
      <w:r w:rsidRPr="00E21F6B">
        <w:rPr>
          <w:rFonts w:ascii="Times New Roman" w:eastAsia="標楷體" w:hAnsi="Times New Roman"/>
          <w:b/>
          <w:bCs/>
          <w:sz w:val="36"/>
          <w:szCs w:val="36"/>
        </w:rPr>
        <w:t>新南</w:t>
      </w:r>
      <w:proofErr w:type="gramStart"/>
      <w:r w:rsidRPr="00E21F6B">
        <w:rPr>
          <w:rFonts w:ascii="Times New Roman" w:eastAsia="標楷體" w:hAnsi="Times New Roman"/>
          <w:b/>
          <w:bCs/>
          <w:sz w:val="36"/>
          <w:szCs w:val="36"/>
        </w:rPr>
        <w:t>向學海築夢</w:t>
      </w:r>
      <w:proofErr w:type="gramEnd"/>
      <w:r w:rsidRPr="00E21F6B">
        <w:rPr>
          <w:rFonts w:ascii="Times New Roman" w:eastAsia="標楷體" w:hAnsi="Times New Roman"/>
          <w:b/>
          <w:bCs/>
          <w:sz w:val="36"/>
          <w:szCs w:val="36"/>
        </w:rPr>
        <w:t>計畫主持人</w:t>
      </w:r>
    </w:p>
    <w:p w14:paraId="2170ED08" w14:textId="1A9F12DA" w:rsidR="00E21F6B" w:rsidRPr="00E21F6B" w:rsidRDefault="00E21F6B" w:rsidP="00E21F6B">
      <w:pPr>
        <w:pBdr>
          <w:top w:val="nil"/>
          <w:left w:val="nil"/>
          <w:bottom w:val="nil"/>
          <w:right w:val="nil"/>
          <w:between w:val="nil"/>
        </w:pBdr>
        <w:spacing w:before="63"/>
        <w:ind w:leftChars="-59" w:left="-142"/>
        <w:jc w:val="center"/>
        <w:rPr>
          <w:rFonts w:eastAsia="標楷體" w:cs="Calibri"/>
          <w:b/>
          <w:bCs/>
          <w:color w:val="000000"/>
          <w:szCs w:val="24"/>
        </w:rPr>
      </w:pPr>
      <w:r w:rsidRPr="00E21F6B">
        <w:rPr>
          <w:rFonts w:ascii="Times New Roman" w:eastAsia="標楷體" w:hAnsi="Times New Roman"/>
          <w:b/>
          <w:bCs/>
          <w:sz w:val="36"/>
          <w:szCs w:val="36"/>
        </w:rPr>
        <w:t>成果報告內容大</w:t>
      </w:r>
      <w:r w:rsidRPr="00E21F6B">
        <w:rPr>
          <w:rFonts w:ascii="Times New Roman" w:eastAsia="標楷體" w:hAnsi="Times New Roman"/>
          <w:b/>
          <w:bCs/>
          <w:spacing w:val="1"/>
          <w:sz w:val="36"/>
          <w:szCs w:val="36"/>
        </w:rPr>
        <w:t>綱</w:t>
      </w:r>
      <w:r w:rsidRPr="00E21F6B">
        <w:rPr>
          <w:rFonts w:ascii="Times New Roman" w:eastAsia="標楷體" w:hAnsi="Times New Roman"/>
          <w:b/>
          <w:bCs/>
          <w:spacing w:val="-1"/>
          <w:w w:val="155"/>
          <w:sz w:val="21"/>
          <w:szCs w:val="21"/>
        </w:rPr>
        <w:t>(</w:t>
      </w:r>
      <w:r w:rsidRPr="00E21F6B">
        <w:rPr>
          <w:rFonts w:ascii="Times New Roman" w:eastAsia="標楷體" w:hAnsi="Times New Roman"/>
          <w:b/>
          <w:bCs/>
          <w:sz w:val="36"/>
          <w:szCs w:val="36"/>
        </w:rPr>
        <w:t>頁數不限</w:t>
      </w:r>
      <w:r w:rsidRPr="00E21F6B">
        <w:rPr>
          <w:rFonts w:ascii="Times New Roman" w:eastAsia="標楷體" w:hAnsi="Times New Roman"/>
          <w:b/>
          <w:bCs/>
          <w:w w:val="155"/>
          <w:sz w:val="21"/>
          <w:szCs w:val="21"/>
        </w:rPr>
        <w:t>)</w:t>
      </w:r>
    </w:p>
    <w:p w14:paraId="76647C70" w14:textId="77777777" w:rsidR="00E21F6B" w:rsidRDefault="00E21F6B" w:rsidP="008079F7">
      <w:pPr>
        <w:pBdr>
          <w:top w:val="nil"/>
          <w:left w:val="nil"/>
          <w:bottom w:val="nil"/>
          <w:right w:val="nil"/>
          <w:between w:val="nil"/>
        </w:pBdr>
        <w:spacing w:before="63"/>
        <w:ind w:leftChars="-59" w:left="-142"/>
        <w:rPr>
          <w:rFonts w:eastAsia="標楷體" w:cs="Calibri"/>
          <w:color w:val="000000"/>
          <w:szCs w:val="24"/>
        </w:rPr>
      </w:pP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4638"/>
        <w:gridCol w:w="4638"/>
      </w:tblGrid>
      <w:tr w:rsidR="00E21F6B" w:rsidRPr="00D81268" w14:paraId="08970D85" w14:textId="77777777" w:rsidTr="00E21F6B">
        <w:trPr>
          <w:trHeight w:val="461"/>
          <w:jc w:val="center"/>
        </w:trPr>
        <w:tc>
          <w:tcPr>
            <w:tcW w:w="4638" w:type="dxa"/>
            <w:vAlign w:val="center"/>
          </w:tcPr>
          <w:p w14:paraId="654A76E5" w14:textId="77777777" w:rsidR="00E21F6B" w:rsidRPr="00D81268" w:rsidRDefault="00E21F6B" w:rsidP="00E21F6B">
            <w:pPr>
              <w:spacing w:line="400" w:lineRule="exact"/>
              <w:ind w:left="223" w:right="-20"/>
              <w:jc w:val="both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  <w:lang w:eastAsia="zh-HK"/>
              </w:rPr>
              <w:t>計畫名稱</w:t>
            </w:r>
          </w:p>
        </w:tc>
        <w:tc>
          <w:tcPr>
            <w:tcW w:w="4638" w:type="dxa"/>
          </w:tcPr>
          <w:p w14:paraId="74C01949" w14:textId="77777777" w:rsidR="00E21F6B" w:rsidRPr="00D81268" w:rsidRDefault="00E21F6B" w:rsidP="00E21F6B">
            <w:pPr>
              <w:spacing w:line="400" w:lineRule="exact"/>
              <w:rPr>
                <w:rFonts w:ascii="Times New Roman" w:eastAsia="標楷體" w:hAnsi="Times New Roman"/>
                <w:sz w:val="20"/>
                <w:szCs w:val="20"/>
                <w:lang w:eastAsia="zh-TW"/>
              </w:rPr>
            </w:pPr>
          </w:p>
        </w:tc>
      </w:tr>
      <w:tr w:rsidR="00E21F6B" w:rsidRPr="00D81268" w14:paraId="265ADF32" w14:textId="77777777" w:rsidTr="00E21F6B">
        <w:trPr>
          <w:trHeight w:val="461"/>
          <w:jc w:val="center"/>
        </w:trPr>
        <w:tc>
          <w:tcPr>
            <w:tcW w:w="4638" w:type="dxa"/>
            <w:vAlign w:val="center"/>
          </w:tcPr>
          <w:p w14:paraId="25EE4E81" w14:textId="77777777" w:rsidR="00E21F6B" w:rsidRPr="00D81268" w:rsidRDefault="00E21F6B" w:rsidP="00E21F6B">
            <w:pPr>
              <w:spacing w:line="400" w:lineRule="exact"/>
              <w:ind w:left="223" w:right="-20"/>
              <w:jc w:val="both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獲補助年度</w:t>
            </w:r>
          </w:p>
        </w:tc>
        <w:tc>
          <w:tcPr>
            <w:tcW w:w="4638" w:type="dxa"/>
          </w:tcPr>
          <w:p w14:paraId="424684A1" w14:textId="77777777" w:rsidR="00E21F6B" w:rsidRPr="00D81268" w:rsidRDefault="00E21F6B" w:rsidP="00E21F6B">
            <w:pPr>
              <w:spacing w:line="400" w:lineRule="exact"/>
              <w:rPr>
                <w:rFonts w:ascii="Times New Roman" w:eastAsia="標楷體" w:hAnsi="Times New Roman"/>
                <w:sz w:val="20"/>
                <w:szCs w:val="20"/>
                <w:lang w:eastAsia="zh-TW"/>
              </w:rPr>
            </w:pPr>
          </w:p>
        </w:tc>
      </w:tr>
      <w:tr w:rsidR="00E21F6B" w:rsidRPr="00D81268" w14:paraId="652A3A48" w14:textId="77777777" w:rsidTr="00E21F6B">
        <w:trPr>
          <w:trHeight w:val="567"/>
          <w:jc w:val="center"/>
        </w:trPr>
        <w:tc>
          <w:tcPr>
            <w:tcW w:w="4638" w:type="dxa"/>
            <w:vAlign w:val="center"/>
          </w:tcPr>
          <w:p w14:paraId="07313851" w14:textId="77777777" w:rsidR="00E21F6B" w:rsidRPr="00D81268" w:rsidRDefault="00E21F6B" w:rsidP="00E21F6B">
            <w:pPr>
              <w:spacing w:line="400" w:lineRule="exact"/>
              <w:ind w:left="223" w:right="-20"/>
              <w:jc w:val="both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現任職學校、科系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、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eastAsia="zh-HK"/>
              </w:rPr>
              <w:t>職稱</w:t>
            </w:r>
          </w:p>
        </w:tc>
        <w:tc>
          <w:tcPr>
            <w:tcW w:w="4638" w:type="dxa"/>
          </w:tcPr>
          <w:p w14:paraId="064A22EB" w14:textId="77777777" w:rsidR="00E21F6B" w:rsidRPr="00D81268" w:rsidRDefault="00E21F6B" w:rsidP="00E21F6B">
            <w:pPr>
              <w:spacing w:line="400" w:lineRule="exact"/>
              <w:rPr>
                <w:rFonts w:ascii="Times New Roman" w:eastAsia="標楷體" w:hAnsi="Times New Roman"/>
                <w:sz w:val="20"/>
                <w:szCs w:val="20"/>
                <w:lang w:eastAsia="zh-TW"/>
              </w:rPr>
            </w:pPr>
          </w:p>
        </w:tc>
      </w:tr>
      <w:tr w:rsidR="00E21F6B" w:rsidRPr="00D81268" w14:paraId="6F9CEF3F" w14:textId="77777777" w:rsidTr="00E21F6B">
        <w:trPr>
          <w:trHeight w:val="547"/>
          <w:jc w:val="center"/>
        </w:trPr>
        <w:tc>
          <w:tcPr>
            <w:tcW w:w="4638" w:type="dxa"/>
            <w:vAlign w:val="center"/>
          </w:tcPr>
          <w:p w14:paraId="200ABCBE" w14:textId="77777777" w:rsidR="00E21F6B" w:rsidRPr="00D81268" w:rsidRDefault="00E21F6B" w:rsidP="00E21F6B">
            <w:pPr>
              <w:spacing w:line="400" w:lineRule="exact"/>
              <w:ind w:left="223" w:right="-20"/>
              <w:jc w:val="both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中文姓名</w:t>
            </w:r>
          </w:p>
        </w:tc>
        <w:tc>
          <w:tcPr>
            <w:tcW w:w="4638" w:type="dxa"/>
          </w:tcPr>
          <w:p w14:paraId="56F77DAB" w14:textId="77777777" w:rsidR="00E21F6B" w:rsidRPr="00D81268" w:rsidRDefault="00E21F6B" w:rsidP="00E21F6B">
            <w:pPr>
              <w:spacing w:line="400" w:lineRule="exact"/>
              <w:rPr>
                <w:rFonts w:ascii="Times New Roman" w:eastAsia="標楷體" w:hAnsi="Times New Roman"/>
                <w:sz w:val="20"/>
                <w:szCs w:val="20"/>
                <w:lang w:eastAsia="zh-TW"/>
              </w:rPr>
            </w:pPr>
          </w:p>
        </w:tc>
      </w:tr>
      <w:tr w:rsidR="00E21F6B" w:rsidRPr="00D81268" w14:paraId="4B38FB79" w14:textId="77777777" w:rsidTr="00E21F6B">
        <w:trPr>
          <w:trHeight w:val="555"/>
          <w:jc w:val="center"/>
        </w:trPr>
        <w:tc>
          <w:tcPr>
            <w:tcW w:w="4638" w:type="dxa"/>
            <w:vAlign w:val="center"/>
          </w:tcPr>
          <w:p w14:paraId="729333D4" w14:textId="77777777" w:rsidR="00E21F6B" w:rsidRPr="00D81268" w:rsidRDefault="00E21F6B" w:rsidP="00E21F6B">
            <w:pPr>
              <w:spacing w:line="400" w:lineRule="exact"/>
              <w:ind w:left="223" w:right="-20"/>
              <w:jc w:val="both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國外實習國家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(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含城市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4638" w:type="dxa"/>
          </w:tcPr>
          <w:p w14:paraId="1438343E" w14:textId="77777777" w:rsidR="00E21F6B" w:rsidRPr="00D81268" w:rsidRDefault="00E21F6B" w:rsidP="00E21F6B">
            <w:pPr>
              <w:spacing w:line="400" w:lineRule="exact"/>
              <w:rPr>
                <w:rFonts w:ascii="Times New Roman" w:eastAsia="標楷體" w:hAnsi="Times New Roman"/>
                <w:sz w:val="20"/>
                <w:szCs w:val="20"/>
                <w:lang w:eastAsia="zh-TW"/>
              </w:rPr>
            </w:pPr>
          </w:p>
        </w:tc>
      </w:tr>
      <w:tr w:rsidR="00E21F6B" w:rsidRPr="00D81268" w14:paraId="66342A8A" w14:textId="77777777" w:rsidTr="00E21F6B">
        <w:trPr>
          <w:trHeight w:val="563"/>
          <w:jc w:val="center"/>
        </w:trPr>
        <w:tc>
          <w:tcPr>
            <w:tcW w:w="4638" w:type="dxa"/>
            <w:vAlign w:val="center"/>
          </w:tcPr>
          <w:p w14:paraId="64143FB3" w14:textId="77777777" w:rsidR="00E21F6B" w:rsidRPr="00D81268" w:rsidRDefault="00E21F6B" w:rsidP="00E21F6B">
            <w:pPr>
              <w:spacing w:line="400" w:lineRule="exact"/>
              <w:ind w:left="223" w:right="-20"/>
              <w:jc w:val="both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國外實習機構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eastAsia="zh-HK"/>
              </w:rPr>
              <w:t>名稱</w:t>
            </w:r>
          </w:p>
        </w:tc>
        <w:tc>
          <w:tcPr>
            <w:tcW w:w="4638" w:type="dxa"/>
          </w:tcPr>
          <w:p w14:paraId="77DCA1B2" w14:textId="77777777" w:rsidR="00E21F6B" w:rsidRPr="00D81268" w:rsidRDefault="00E21F6B" w:rsidP="00E21F6B">
            <w:pPr>
              <w:spacing w:line="400" w:lineRule="exact"/>
              <w:rPr>
                <w:rFonts w:ascii="Times New Roman" w:eastAsia="標楷體" w:hAnsi="Times New Roman"/>
                <w:sz w:val="20"/>
                <w:szCs w:val="20"/>
                <w:lang w:eastAsia="zh-TW"/>
              </w:rPr>
            </w:pPr>
          </w:p>
        </w:tc>
      </w:tr>
      <w:tr w:rsidR="00E21F6B" w:rsidRPr="00D81268" w14:paraId="1D904EEA" w14:textId="77777777" w:rsidTr="00E21F6B">
        <w:trPr>
          <w:trHeight w:val="563"/>
          <w:jc w:val="center"/>
        </w:trPr>
        <w:tc>
          <w:tcPr>
            <w:tcW w:w="4638" w:type="dxa"/>
            <w:vAlign w:val="center"/>
          </w:tcPr>
          <w:p w14:paraId="7A50DA27" w14:textId="77777777" w:rsidR="00E21F6B" w:rsidRPr="00D81268" w:rsidRDefault="00E21F6B" w:rsidP="00E21F6B">
            <w:pPr>
              <w:spacing w:line="400" w:lineRule="exact"/>
              <w:ind w:left="223" w:right="-20"/>
              <w:jc w:val="both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  <w:lang w:eastAsia="zh-HK"/>
              </w:rPr>
              <w:t>實習學生人數</w:t>
            </w:r>
          </w:p>
        </w:tc>
        <w:tc>
          <w:tcPr>
            <w:tcW w:w="4638" w:type="dxa"/>
          </w:tcPr>
          <w:p w14:paraId="0ACE0B33" w14:textId="77777777" w:rsidR="00E21F6B" w:rsidRPr="00D81268" w:rsidRDefault="00E21F6B" w:rsidP="00E21F6B">
            <w:pPr>
              <w:spacing w:line="400" w:lineRule="exact"/>
              <w:rPr>
                <w:rFonts w:ascii="Times New Roman" w:eastAsia="標楷體" w:hAnsi="Times New Roman"/>
                <w:sz w:val="20"/>
                <w:szCs w:val="20"/>
                <w:lang w:eastAsia="zh-TW"/>
              </w:rPr>
            </w:pPr>
          </w:p>
        </w:tc>
      </w:tr>
      <w:tr w:rsidR="00E21F6B" w:rsidRPr="00D81268" w14:paraId="0B98E0B9" w14:textId="77777777" w:rsidTr="00E21F6B">
        <w:trPr>
          <w:trHeight w:val="699"/>
          <w:jc w:val="center"/>
        </w:trPr>
        <w:tc>
          <w:tcPr>
            <w:tcW w:w="4638" w:type="dxa"/>
            <w:vAlign w:val="center"/>
          </w:tcPr>
          <w:p w14:paraId="44302101" w14:textId="77777777" w:rsidR="00E21F6B" w:rsidRPr="00D81268" w:rsidRDefault="00E21F6B" w:rsidP="00E21F6B">
            <w:pPr>
              <w:spacing w:line="400" w:lineRule="exact"/>
              <w:ind w:left="223" w:right="-20"/>
              <w:jc w:val="both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計畫主持人更換次數</w:t>
            </w:r>
          </w:p>
        </w:tc>
        <w:tc>
          <w:tcPr>
            <w:tcW w:w="4638" w:type="dxa"/>
          </w:tcPr>
          <w:p w14:paraId="056EED79" w14:textId="77777777" w:rsidR="00E21F6B" w:rsidRPr="00D81268" w:rsidRDefault="00E21F6B" w:rsidP="00E21F6B">
            <w:pPr>
              <w:spacing w:line="400" w:lineRule="exact"/>
              <w:rPr>
                <w:rFonts w:ascii="Times New Roman" w:eastAsia="標楷體" w:hAnsi="Times New Roman"/>
                <w:sz w:val="20"/>
                <w:szCs w:val="20"/>
                <w:lang w:eastAsia="zh-TW"/>
              </w:rPr>
            </w:pPr>
          </w:p>
        </w:tc>
      </w:tr>
      <w:tr w:rsidR="00E21F6B" w:rsidRPr="00D81268" w14:paraId="686046A9" w14:textId="77777777" w:rsidTr="00E21F6B">
        <w:trPr>
          <w:trHeight w:val="553"/>
          <w:jc w:val="center"/>
        </w:trPr>
        <w:tc>
          <w:tcPr>
            <w:tcW w:w="4638" w:type="dxa"/>
            <w:vAlign w:val="center"/>
          </w:tcPr>
          <w:p w14:paraId="02F1E1AB" w14:textId="77777777" w:rsidR="00E21F6B" w:rsidRPr="00D81268" w:rsidRDefault="00E21F6B" w:rsidP="00E21F6B">
            <w:pPr>
              <w:spacing w:line="400" w:lineRule="exact"/>
              <w:ind w:left="223" w:right="-20"/>
              <w:jc w:val="both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實習機構變更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(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含新增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)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次數</w:t>
            </w:r>
          </w:p>
        </w:tc>
        <w:tc>
          <w:tcPr>
            <w:tcW w:w="4638" w:type="dxa"/>
          </w:tcPr>
          <w:p w14:paraId="146B030A" w14:textId="77777777" w:rsidR="00E21F6B" w:rsidRPr="00D81268" w:rsidRDefault="00E21F6B" w:rsidP="00E21F6B">
            <w:pPr>
              <w:spacing w:line="400" w:lineRule="exact"/>
              <w:rPr>
                <w:rFonts w:ascii="Times New Roman" w:eastAsia="標楷體" w:hAnsi="Times New Roman"/>
                <w:sz w:val="20"/>
                <w:szCs w:val="20"/>
                <w:lang w:eastAsia="zh-TW"/>
              </w:rPr>
            </w:pPr>
          </w:p>
        </w:tc>
      </w:tr>
      <w:tr w:rsidR="00E21F6B" w:rsidRPr="00D81268" w14:paraId="49DF8ED5" w14:textId="77777777" w:rsidTr="00E21F6B">
        <w:trPr>
          <w:trHeight w:val="1214"/>
          <w:jc w:val="center"/>
        </w:trPr>
        <w:tc>
          <w:tcPr>
            <w:tcW w:w="9276" w:type="dxa"/>
            <w:gridSpan w:val="2"/>
            <w:vAlign w:val="center"/>
          </w:tcPr>
          <w:p w14:paraId="5083C2CC" w14:textId="77777777" w:rsidR="00E21F6B" w:rsidRDefault="00E21F6B" w:rsidP="00E21F6B">
            <w:pPr>
              <w:spacing w:line="400" w:lineRule="exact"/>
              <w:ind w:leftChars="129" w:left="310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赴實習國訪視學生：</w:t>
            </w:r>
          </w:p>
          <w:p w14:paraId="69D4DA2F" w14:textId="77777777" w:rsidR="00E21F6B" w:rsidRDefault="00E21F6B" w:rsidP="00E21F6B">
            <w:pPr>
              <w:spacing w:line="400" w:lineRule="exact"/>
              <w:ind w:leftChars="129" w:left="31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是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　　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　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　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日至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　　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　　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　　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日，共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　　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天</w:t>
            </w:r>
          </w:p>
          <w:p w14:paraId="25C32141" w14:textId="77777777" w:rsidR="00E21F6B" w:rsidRPr="00D81268" w:rsidRDefault="00E21F6B" w:rsidP="00E21F6B">
            <w:pPr>
              <w:spacing w:line="400" w:lineRule="exact"/>
              <w:ind w:leftChars="129" w:left="310"/>
              <w:rPr>
                <w:rFonts w:ascii="Times New Roman" w:eastAsia="標楷體" w:hAnsi="Times New Roman"/>
                <w:sz w:val="20"/>
                <w:szCs w:val="20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否</w:t>
            </w:r>
            <w:proofErr w:type="gramEnd"/>
          </w:p>
        </w:tc>
      </w:tr>
      <w:tr w:rsidR="00E21F6B" w:rsidRPr="00D81268" w14:paraId="0B05C9AA" w14:textId="77777777" w:rsidTr="00E21F6B">
        <w:trPr>
          <w:jc w:val="center"/>
        </w:trPr>
        <w:tc>
          <w:tcPr>
            <w:tcW w:w="9276" w:type="dxa"/>
            <w:gridSpan w:val="2"/>
          </w:tcPr>
          <w:p w14:paraId="20776184" w14:textId="77777777" w:rsidR="00E21F6B" w:rsidRPr="00D81268" w:rsidRDefault="00E21F6B" w:rsidP="00E21F6B">
            <w:pPr>
              <w:spacing w:line="400" w:lineRule="exact"/>
              <w:ind w:left="223" w:right="-20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一、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 xml:space="preserve"> 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緣起</w:t>
            </w:r>
          </w:p>
          <w:p w14:paraId="1EE4BA28" w14:textId="77777777" w:rsidR="00E21F6B" w:rsidRPr="00D81268" w:rsidRDefault="00E21F6B" w:rsidP="00E21F6B">
            <w:pPr>
              <w:spacing w:line="400" w:lineRule="exact"/>
              <w:ind w:left="223" w:right="-20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二、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 xml:space="preserve"> 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國外實習機構簡介</w:t>
            </w:r>
          </w:p>
          <w:p w14:paraId="47C642A8" w14:textId="77777777" w:rsidR="00E21F6B" w:rsidRPr="00D81268" w:rsidRDefault="00E21F6B" w:rsidP="00E21F6B">
            <w:pPr>
              <w:spacing w:line="400" w:lineRule="exact"/>
              <w:ind w:left="223" w:right="-20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三、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 xml:space="preserve"> 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計畫招生說明會與學生甄選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 xml:space="preserve"> </w:t>
            </w:r>
          </w:p>
          <w:p w14:paraId="1BF814BB" w14:textId="77777777" w:rsidR="00E21F6B" w:rsidRPr="00D81268" w:rsidRDefault="00E21F6B" w:rsidP="00E21F6B">
            <w:pPr>
              <w:spacing w:line="400" w:lineRule="exact"/>
              <w:ind w:left="223" w:right="-20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四、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 xml:space="preserve"> 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國外實習機構聯繫與生活安排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 xml:space="preserve"> </w:t>
            </w:r>
          </w:p>
          <w:p w14:paraId="173FFA6A" w14:textId="77777777" w:rsidR="00E21F6B" w:rsidRPr="00D81268" w:rsidRDefault="00E21F6B" w:rsidP="00E21F6B">
            <w:pPr>
              <w:spacing w:line="400" w:lineRule="exact"/>
              <w:ind w:left="223" w:right="-20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五、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 xml:space="preserve"> 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行前說明會、實習機構報到</w:t>
            </w:r>
          </w:p>
          <w:p w14:paraId="0C767BFE" w14:textId="77777777" w:rsidR="00E21F6B" w:rsidRPr="00D81268" w:rsidRDefault="00E21F6B" w:rsidP="00E21F6B">
            <w:pPr>
              <w:spacing w:line="400" w:lineRule="exact"/>
              <w:ind w:left="223" w:right="-20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六、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 xml:space="preserve"> 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國外實習之具體效益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(</w:t>
            </w:r>
            <w:proofErr w:type="gramStart"/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請條列式</w:t>
            </w:r>
            <w:proofErr w:type="gramEnd"/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列舉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)</w:t>
            </w:r>
          </w:p>
          <w:p w14:paraId="387F7DB1" w14:textId="77777777" w:rsidR="00E21F6B" w:rsidRPr="00D81268" w:rsidRDefault="00E21F6B" w:rsidP="00E21F6B">
            <w:pPr>
              <w:spacing w:line="400" w:lineRule="exact"/>
              <w:ind w:left="223" w:right="-20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七、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 xml:space="preserve"> 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執行本計畫之感想與建議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 xml:space="preserve"> </w:t>
            </w:r>
          </w:p>
          <w:p w14:paraId="0E05AE8B" w14:textId="77777777" w:rsidR="00E21F6B" w:rsidRPr="00D81268" w:rsidRDefault="00E21F6B" w:rsidP="00E21F6B">
            <w:pPr>
              <w:spacing w:line="400" w:lineRule="exact"/>
              <w:ind w:left="223" w:right="-20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八、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 xml:space="preserve"> </w:t>
            </w:r>
            <w:r w:rsidRPr="00D81268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附件</w:t>
            </w:r>
          </w:p>
        </w:tc>
      </w:tr>
    </w:tbl>
    <w:p w14:paraId="184334BA" w14:textId="77777777" w:rsidR="00E21F6B" w:rsidRDefault="00E21F6B" w:rsidP="008079F7">
      <w:pPr>
        <w:pBdr>
          <w:top w:val="nil"/>
          <w:left w:val="nil"/>
          <w:bottom w:val="nil"/>
          <w:right w:val="nil"/>
          <w:between w:val="nil"/>
        </w:pBdr>
        <w:spacing w:before="63"/>
        <w:ind w:leftChars="-59" w:left="-142"/>
        <w:rPr>
          <w:rFonts w:eastAsia="標楷體" w:cs="Calibri" w:hint="eastAsia"/>
          <w:color w:val="000000"/>
          <w:szCs w:val="24"/>
        </w:rPr>
      </w:pPr>
    </w:p>
    <w:p w14:paraId="0892470B" w14:textId="77777777" w:rsidR="00E21F6B" w:rsidRDefault="00E21F6B" w:rsidP="008079F7">
      <w:pPr>
        <w:pBdr>
          <w:top w:val="nil"/>
          <w:left w:val="nil"/>
          <w:bottom w:val="nil"/>
          <w:right w:val="nil"/>
          <w:between w:val="nil"/>
        </w:pBdr>
        <w:spacing w:before="63"/>
        <w:ind w:leftChars="-59" w:left="-142"/>
        <w:rPr>
          <w:rFonts w:eastAsia="標楷體" w:cs="Calibri"/>
          <w:color w:val="000000"/>
          <w:szCs w:val="24"/>
        </w:rPr>
      </w:pPr>
    </w:p>
    <w:p w14:paraId="6FD88C47" w14:textId="618A84F1" w:rsidR="00E21F6B" w:rsidRDefault="00E21F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 w:line="278" w:lineRule="auto"/>
        <w:rPr>
          <w:rFonts w:eastAsia="標楷體" w:cs="Calibri"/>
          <w:color w:val="000000"/>
          <w:szCs w:val="24"/>
        </w:rPr>
      </w:pPr>
      <w:r>
        <w:rPr>
          <w:rFonts w:eastAsia="標楷體" w:cs="Calibri"/>
          <w:color w:val="000000"/>
          <w:szCs w:val="24"/>
        </w:rPr>
        <w:br w:type="page"/>
      </w:r>
    </w:p>
    <w:p w14:paraId="0D421B7D" w14:textId="1ED61F21" w:rsidR="00E21F6B" w:rsidRPr="00011F22" w:rsidRDefault="00E21F6B" w:rsidP="00E21F6B">
      <w:pPr>
        <w:pStyle w:val="Web"/>
        <w:spacing w:before="0" w:beforeAutospacing="0" w:after="0" w:afterAutospacing="0"/>
        <w:rPr>
          <w:rFonts w:ascii="Calibri" w:eastAsia="標楷體" w:hAnsi="Calibri" w:cs="Calibri" w:hint="eastAsia"/>
          <w:sz w:val="28"/>
          <w:szCs w:val="28"/>
        </w:rPr>
      </w:pPr>
      <w:r w:rsidRPr="00011F22">
        <w:rPr>
          <w:rFonts w:ascii="Calibri" w:eastAsia="標楷體" w:hAnsi="Calibri" w:cs="Calibri"/>
          <w:sz w:val="28"/>
          <w:szCs w:val="28"/>
        </w:rPr>
        <w:lastRenderedPageBreak/>
        <w:t>附件</w:t>
      </w:r>
      <w:r>
        <w:rPr>
          <w:rFonts w:ascii="Calibri" w:eastAsia="標楷體" w:hAnsi="Calibri" w:cs="Calibri" w:hint="eastAsia"/>
          <w:sz w:val="28"/>
          <w:szCs w:val="28"/>
        </w:rPr>
        <w:t>四</w:t>
      </w:r>
      <w:r>
        <w:rPr>
          <w:rFonts w:ascii="Calibri" w:eastAsia="標楷體" w:hAnsi="Calibri" w:cs="Calibri" w:hint="eastAsia"/>
          <w:sz w:val="28"/>
          <w:szCs w:val="28"/>
        </w:rPr>
        <w:t xml:space="preserve"> </w:t>
      </w:r>
      <w:r w:rsidRPr="00E21F6B">
        <w:rPr>
          <w:rFonts w:ascii="Calibri" w:eastAsia="標楷體" w:hAnsi="Calibri" w:cs="Calibri" w:hint="eastAsia"/>
          <w:sz w:val="28"/>
          <w:szCs w:val="28"/>
        </w:rPr>
        <w:t>登機證黏貼</w:t>
      </w:r>
      <w:r>
        <w:rPr>
          <w:rFonts w:ascii="Calibri" w:eastAsia="標楷體" w:hAnsi="Calibri" w:cs="Calibri" w:hint="eastAsia"/>
          <w:sz w:val="28"/>
          <w:szCs w:val="28"/>
        </w:rPr>
        <w:t>表</w:t>
      </w:r>
    </w:p>
    <w:tbl>
      <w:tblPr>
        <w:tblW w:w="1068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35"/>
        <w:gridCol w:w="6"/>
        <w:gridCol w:w="1286"/>
        <w:gridCol w:w="973"/>
        <w:gridCol w:w="586"/>
        <w:gridCol w:w="1134"/>
        <w:gridCol w:w="320"/>
        <w:gridCol w:w="1381"/>
        <w:gridCol w:w="74"/>
        <w:gridCol w:w="1202"/>
        <w:gridCol w:w="1785"/>
      </w:tblGrid>
      <w:tr w:rsidR="00E21F6B" w:rsidRPr="00CA01BF" w14:paraId="5FEEAA04" w14:textId="77777777" w:rsidTr="009E57B1">
        <w:trPr>
          <w:tblHeader/>
          <w:jc w:val="center"/>
        </w:trPr>
        <w:tc>
          <w:tcPr>
            <w:tcW w:w="106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F20EA" w14:textId="77777777" w:rsidR="00E21F6B" w:rsidRPr="000A5966" w:rsidRDefault="00E21F6B" w:rsidP="009E57B1">
            <w:pPr>
              <w:tabs>
                <w:tab w:val="left" w:pos="7830"/>
              </w:tabs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A5966">
              <w:rPr>
                <w:rFonts w:ascii="微軟正黑體" w:eastAsia="微軟正黑體" w:hAnsi="微軟正黑體" w:hint="eastAsia"/>
                <w:b/>
                <w:bCs/>
                <w:sz w:val="32"/>
              </w:rPr>
              <w:t>靜宜大學 登機證黏貼紙</w:t>
            </w:r>
            <w:r>
              <w:rPr>
                <w:rFonts w:ascii="微軟正黑體" w:eastAsia="微軟正黑體" w:hAnsi="微軟正黑體" w:hint="eastAsia"/>
                <w:b/>
                <w:bCs/>
                <w:sz w:val="32"/>
              </w:rPr>
              <w:t>-</w:t>
            </w:r>
            <w:r w:rsidRPr="00826B03">
              <w:rPr>
                <w:rFonts w:ascii="微軟正黑體" w:eastAsia="微軟正黑體" w:hAnsi="微軟正黑體" w:hint="eastAsia"/>
                <w:b/>
                <w:bCs/>
                <w:sz w:val="32"/>
                <w:highlight w:val="yellow"/>
              </w:rPr>
              <w:t>去程</w:t>
            </w:r>
          </w:p>
        </w:tc>
      </w:tr>
      <w:tr w:rsidR="00E21F6B" w:rsidRPr="00CA01BF" w14:paraId="00756C5A" w14:textId="77777777" w:rsidTr="009E57B1">
        <w:trPr>
          <w:tblHeader/>
          <w:jc w:val="center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D42C7" w14:textId="77777777" w:rsidR="00E21F6B" w:rsidRPr="000A5966" w:rsidRDefault="00E21F6B" w:rsidP="009E57B1">
            <w:pPr>
              <w:tabs>
                <w:tab w:val="left" w:pos="7830"/>
              </w:tabs>
              <w:jc w:val="center"/>
              <w:rPr>
                <w:rFonts w:ascii="微軟正黑體" w:eastAsia="微軟正黑體" w:hAnsi="微軟正黑體"/>
                <w:b/>
                <w:bCs/>
                <w:sz w:val="3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32"/>
              </w:rPr>
              <w:t>中文姓名</w:t>
            </w:r>
          </w:p>
        </w:tc>
        <w:tc>
          <w:tcPr>
            <w:tcW w:w="226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F7B8A4" w14:textId="77777777" w:rsidR="00E21F6B" w:rsidRPr="000A5966" w:rsidRDefault="00E21F6B" w:rsidP="009E57B1">
            <w:pPr>
              <w:tabs>
                <w:tab w:val="left" w:pos="7830"/>
              </w:tabs>
              <w:jc w:val="center"/>
              <w:rPr>
                <w:rFonts w:ascii="微軟正黑體" w:eastAsia="微軟正黑體" w:hAnsi="微軟正黑體"/>
                <w:b/>
                <w:bCs/>
                <w:sz w:val="32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733814" w14:textId="77777777" w:rsidR="00E21F6B" w:rsidRPr="000A5966" w:rsidRDefault="00E21F6B" w:rsidP="009E57B1">
            <w:pPr>
              <w:tabs>
                <w:tab w:val="left" w:pos="7830"/>
              </w:tabs>
              <w:jc w:val="center"/>
              <w:rPr>
                <w:rFonts w:ascii="微軟正黑體" w:eastAsia="微軟正黑體" w:hAnsi="微軟正黑體"/>
                <w:b/>
                <w:bCs/>
                <w:sz w:val="3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32"/>
              </w:rPr>
              <w:t>護照英文名</w:t>
            </w:r>
          </w:p>
        </w:tc>
        <w:tc>
          <w:tcPr>
            <w:tcW w:w="444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B4290" w14:textId="77777777" w:rsidR="00E21F6B" w:rsidRPr="000A5966" w:rsidRDefault="00E21F6B" w:rsidP="009E57B1">
            <w:pPr>
              <w:tabs>
                <w:tab w:val="left" w:pos="7830"/>
              </w:tabs>
              <w:jc w:val="center"/>
              <w:rPr>
                <w:rFonts w:ascii="微軟正黑體" w:eastAsia="微軟正黑體" w:hAnsi="微軟正黑體"/>
                <w:b/>
                <w:bCs/>
                <w:sz w:val="32"/>
              </w:rPr>
            </w:pPr>
          </w:p>
        </w:tc>
      </w:tr>
      <w:tr w:rsidR="00E21F6B" w:rsidRPr="00CA01BF" w14:paraId="68D7B58B" w14:textId="77777777" w:rsidTr="009E57B1">
        <w:trPr>
          <w:jc w:val="center"/>
        </w:trPr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A6A99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b/>
                <w:sz w:val="28"/>
              </w:rPr>
              <w:t>第1段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8485F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搭乘日期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D5337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E6062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出發地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49619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F18B9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目的地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42A4E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E21F6B" w:rsidRPr="00CA01BF" w14:paraId="11C66D3D" w14:textId="77777777" w:rsidTr="009E57B1">
        <w:trPr>
          <w:jc w:val="center"/>
        </w:trPr>
        <w:tc>
          <w:tcPr>
            <w:tcW w:w="106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C9314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320818FF" w14:textId="37B564E3" w:rsidR="00E21F6B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925854D" wp14:editId="1F77B02B">
                      <wp:simplePos x="0" y="0"/>
                      <wp:positionH relativeFrom="column">
                        <wp:posOffset>1817370</wp:posOffset>
                      </wp:positionH>
                      <wp:positionV relativeFrom="paragraph">
                        <wp:posOffset>360045</wp:posOffset>
                      </wp:positionV>
                      <wp:extent cx="3467103" cy="752478"/>
                      <wp:effectExtent l="0" t="0" r="0" b="9522"/>
                      <wp:wrapNone/>
                      <wp:docPr id="5" name="文字方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7103" cy="7524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0456D6FD" w14:textId="77777777" w:rsidR="00E21F6B" w:rsidRPr="00CA01BF" w:rsidRDefault="00E21F6B" w:rsidP="00E21F6B">
                                  <w:pPr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第1段登機證黏貼欄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25854D" id="文字方塊 5" o:spid="_x0000_s1028" type="#_x0000_t202" style="position:absolute;margin-left:143.1pt;margin-top:28.35pt;width:273pt;height:59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" filled="f" stroked="f">
                      <v:textbox>
                        <w:txbxContent>
                          <w:p w14:paraId="0456D6FD" w14:textId="77777777" w:rsidR="00E21F6B" w:rsidRPr="00CA01BF" w:rsidRDefault="00E21F6B" w:rsidP="00E21F6B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第1段登機證黏貼欄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4DCA5CD" w14:textId="77777777" w:rsidR="00E21F6B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 w:hint="eastAsia"/>
              </w:rPr>
            </w:pPr>
          </w:p>
          <w:p w14:paraId="7BB3B9DD" w14:textId="77777777" w:rsidR="00E21F6B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 w:hint="eastAsia"/>
              </w:rPr>
            </w:pPr>
          </w:p>
          <w:p w14:paraId="26625E0F" w14:textId="77777777" w:rsidR="00E21F6B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26BF3E51" w14:textId="77777777" w:rsidR="00E21F6B" w:rsidRPr="00CA01BF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</w:tc>
      </w:tr>
      <w:tr w:rsidR="00E21F6B" w:rsidRPr="00CA01BF" w14:paraId="0BDD583E" w14:textId="77777777" w:rsidTr="009E57B1">
        <w:trPr>
          <w:jc w:val="center"/>
        </w:trPr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97F67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b/>
                <w:sz w:val="28"/>
              </w:rPr>
              <w:t>第2段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93568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搭乘日期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2D050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E7EE1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出發地</w:t>
            </w:r>
          </w:p>
        </w:tc>
        <w:tc>
          <w:tcPr>
            <w:tcW w:w="1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65434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94043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目的地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2F712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E21F6B" w:rsidRPr="00CA01BF" w14:paraId="12A57E02" w14:textId="77777777" w:rsidTr="009E57B1">
        <w:trPr>
          <w:trHeight w:val="5778"/>
          <w:jc w:val="center"/>
        </w:trPr>
        <w:tc>
          <w:tcPr>
            <w:tcW w:w="106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EE8D0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3848E61E" w14:textId="77777777" w:rsidR="00E21F6B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26A80A2D" w14:textId="77777777" w:rsidR="00E21F6B" w:rsidRPr="00CA01BF" w:rsidRDefault="00E21F6B" w:rsidP="009E57B1">
            <w:pPr>
              <w:rPr>
                <w:rFonts w:ascii="微軟正黑體" w:eastAsia="微軟正黑體" w:hAnsi="微軟正黑體" w:hint="eastAsia"/>
              </w:rPr>
            </w:pPr>
          </w:p>
          <w:p w14:paraId="2D0FB379" w14:textId="72B030DB" w:rsidR="00E21F6B" w:rsidRDefault="00E21F6B" w:rsidP="009E57B1">
            <w:pPr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DAE2941" wp14:editId="2D716EF7">
                      <wp:simplePos x="0" y="0"/>
                      <wp:positionH relativeFrom="column">
                        <wp:posOffset>1769748</wp:posOffset>
                      </wp:positionH>
                      <wp:positionV relativeFrom="paragraph">
                        <wp:posOffset>214627</wp:posOffset>
                      </wp:positionV>
                      <wp:extent cx="3467103" cy="752478"/>
                      <wp:effectExtent l="0" t="0" r="0" b="9522"/>
                      <wp:wrapNone/>
                      <wp:docPr id="6" name="文字方塊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7103" cy="7524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30659AB4" w14:textId="77777777" w:rsidR="00E21F6B" w:rsidRPr="00CA01BF" w:rsidRDefault="00E21F6B" w:rsidP="00E21F6B">
                                  <w:pPr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第2</w:t>
                                  </w: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段登機證黏貼欄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AE2941" id="文字方塊 6" o:spid="_x0000_s1029" type="#_x0000_t202" style="position:absolute;margin-left:139.35pt;margin-top:16.9pt;width:273pt;height:59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" filled="f" stroked="f">
                      <v:textbox>
                        <w:txbxContent>
                          <w:p w14:paraId="30659AB4" w14:textId="77777777" w:rsidR="00E21F6B" w:rsidRPr="00CA01BF" w:rsidRDefault="00E21F6B" w:rsidP="00E21F6B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第2</w:t>
                            </w: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段登機證黏貼欄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E64F310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11CD78F1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</w:tc>
      </w:tr>
      <w:tr w:rsidR="00E21F6B" w:rsidRPr="00CA01BF" w14:paraId="7166BE03" w14:textId="77777777" w:rsidTr="009E57B1">
        <w:trPr>
          <w:jc w:val="center"/>
        </w:trPr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FDF00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b/>
                <w:sz w:val="28"/>
              </w:rPr>
              <w:lastRenderedPageBreak/>
              <w:t>第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3</w:t>
            </w:r>
            <w:r w:rsidRPr="00CA01BF">
              <w:rPr>
                <w:rFonts w:ascii="微軟正黑體" w:eastAsia="微軟正黑體" w:hAnsi="微軟正黑體"/>
                <w:b/>
                <w:sz w:val="28"/>
              </w:rPr>
              <w:t>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AFFC2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搭乘日期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27995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F4D99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出發地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0EC2D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17575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目的地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3CDB1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E21F6B" w:rsidRPr="00CA01BF" w14:paraId="3AB3AA61" w14:textId="77777777" w:rsidTr="009E57B1">
        <w:trPr>
          <w:jc w:val="center"/>
        </w:trPr>
        <w:tc>
          <w:tcPr>
            <w:tcW w:w="106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47A92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4DB88583" w14:textId="184EB328" w:rsidR="00E21F6B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3BAD717" wp14:editId="61DA73A1">
                      <wp:simplePos x="0" y="0"/>
                      <wp:positionH relativeFrom="column">
                        <wp:posOffset>1817370</wp:posOffset>
                      </wp:positionH>
                      <wp:positionV relativeFrom="paragraph">
                        <wp:posOffset>360045</wp:posOffset>
                      </wp:positionV>
                      <wp:extent cx="3467103" cy="752478"/>
                      <wp:effectExtent l="0" t="0" r="0" b="9522"/>
                      <wp:wrapNone/>
                      <wp:docPr id="7" name="文字方塊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7103" cy="7524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491B0855" w14:textId="77777777" w:rsidR="00E21F6B" w:rsidRPr="00CA01BF" w:rsidRDefault="00E21F6B" w:rsidP="00E21F6B">
                                  <w:pPr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第</w:t>
                                  </w:r>
                                  <w:r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3</w:t>
                                  </w: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段登機證黏貼欄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BAD717" id="文字方塊 7" o:spid="_x0000_s1030" type="#_x0000_t202" style="position:absolute;margin-left:143.1pt;margin-top:28.35pt;width:273pt;height:59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" filled="f" stroked="f">
                      <v:textbox>
                        <w:txbxContent>
                          <w:p w14:paraId="491B0855" w14:textId="77777777" w:rsidR="00E21F6B" w:rsidRPr="00CA01BF" w:rsidRDefault="00E21F6B" w:rsidP="00E21F6B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第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3</w:t>
                            </w: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段登機證黏貼欄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AE6CF34" w14:textId="77777777" w:rsidR="00E21F6B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43A7C4D9" w14:textId="77777777" w:rsidR="00E21F6B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16379333" w14:textId="77777777" w:rsidR="00E21F6B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6D16C140" w14:textId="77777777" w:rsidR="00E21F6B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1D009728" w14:textId="77777777" w:rsidR="00E21F6B" w:rsidRPr="00CA01BF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</w:tc>
      </w:tr>
      <w:tr w:rsidR="00E21F6B" w:rsidRPr="00CA01BF" w14:paraId="69E2036E" w14:textId="77777777" w:rsidTr="009E57B1">
        <w:trPr>
          <w:jc w:val="center"/>
        </w:trPr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C24B5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b/>
                <w:sz w:val="28"/>
              </w:rPr>
              <w:t>第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4</w:t>
            </w:r>
            <w:r w:rsidRPr="00CA01BF">
              <w:rPr>
                <w:rFonts w:ascii="微軟正黑體" w:eastAsia="微軟正黑體" w:hAnsi="微軟正黑體"/>
                <w:b/>
                <w:sz w:val="28"/>
              </w:rPr>
              <w:t>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8E296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搭乘日期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95C20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003FA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出發地</w:t>
            </w:r>
          </w:p>
        </w:tc>
        <w:tc>
          <w:tcPr>
            <w:tcW w:w="1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56B2E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DA9FE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目的地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F266D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E21F6B" w:rsidRPr="00CA01BF" w14:paraId="330A31CE" w14:textId="77777777" w:rsidTr="009E57B1">
        <w:trPr>
          <w:trHeight w:val="5778"/>
          <w:jc w:val="center"/>
        </w:trPr>
        <w:tc>
          <w:tcPr>
            <w:tcW w:w="106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A7904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0CF15111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20BFBF03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770F94A7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492E572" wp14:editId="627906DA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61595</wp:posOffset>
                      </wp:positionV>
                      <wp:extent cx="3467103" cy="752478"/>
                      <wp:effectExtent l="0" t="0" r="0" b="9522"/>
                      <wp:wrapNone/>
                      <wp:docPr id="8" name="文字方塊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7103" cy="7524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11B9B774" w14:textId="77777777" w:rsidR="00E21F6B" w:rsidRPr="00CA01BF" w:rsidRDefault="00E21F6B" w:rsidP="00E21F6B">
                                  <w:pPr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第</w:t>
                                  </w:r>
                                  <w:r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4</w:t>
                                  </w: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段登機證黏貼欄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92E572" id="文字方塊 8" o:spid="_x0000_s1031" type="#_x0000_t202" style="position:absolute;margin-left:134.1pt;margin-top:4.85pt;width:273pt;height:59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" filled="f" stroked="f">
                      <v:textbox>
                        <w:txbxContent>
                          <w:p w14:paraId="11B9B774" w14:textId="77777777" w:rsidR="00E21F6B" w:rsidRPr="00CA01BF" w:rsidRDefault="00E21F6B" w:rsidP="00E21F6B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第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4</w:t>
                            </w: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段登機證黏貼欄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BC6BE35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027BD4B2" w14:textId="77777777" w:rsidR="00E21F6B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639B512E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58864B78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</w:tc>
      </w:tr>
    </w:tbl>
    <w:p w14:paraId="17821F88" w14:textId="77777777" w:rsidR="00E21F6B" w:rsidRPr="00713ADD" w:rsidRDefault="00E21F6B" w:rsidP="00E21F6B">
      <w:pPr>
        <w:pStyle w:val="a9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 w:val="0"/>
        <w:rPr>
          <w:rFonts w:ascii="微軟正黑體" w:eastAsia="微軟正黑體" w:hAnsi="微軟正黑體"/>
        </w:rPr>
      </w:pPr>
      <w:r w:rsidRPr="00713ADD">
        <w:rPr>
          <w:rFonts w:ascii="微軟正黑體" w:eastAsia="微軟正黑體" w:hAnsi="微軟正黑體" w:hint="eastAsia"/>
        </w:rPr>
        <w:lastRenderedPageBreak/>
        <w:t>注意事項：</w:t>
      </w:r>
    </w:p>
    <w:p w14:paraId="760070E8" w14:textId="77777777" w:rsidR="00E21F6B" w:rsidRPr="00713ADD" w:rsidRDefault="00E21F6B" w:rsidP="00E21F6B">
      <w:pPr>
        <w:pStyle w:val="a9"/>
        <w:widowControl w:val="0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 w:val="0"/>
        <w:rPr>
          <w:rFonts w:ascii="微軟正黑體" w:eastAsia="微軟正黑體" w:hAnsi="微軟正黑體"/>
        </w:rPr>
      </w:pPr>
      <w:r w:rsidRPr="00713ADD">
        <w:rPr>
          <w:rFonts w:ascii="微軟正黑體" w:eastAsia="微軟正黑體" w:hAnsi="微軟正黑體" w:hint="eastAsia"/>
        </w:rPr>
        <w:t>請提供登記證正本，並分開黏貼，如表格不敷使用請自行複製。</w:t>
      </w:r>
    </w:p>
    <w:p w14:paraId="09F87696" w14:textId="77777777" w:rsidR="00E21F6B" w:rsidRDefault="00E21F6B" w:rsidP="00E21F6B">
      <w:pPr>
        <w:pStyle w:val="a9"/>
        <w:widowControl w:val="0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 w:val="0"/>
        <w:rPr>
          <w:rFonts w:ascii="微軟正黑體" w:eastAsia="微軟正黑體" w:hAnsi="微軟正黑體"/>
        </w:rPr>
      </w:pPr>
      <w:r w:rsidRPr="00713ADD">
        <w:rPr>
          <w:rFonts w:ascii="微軟正黑體" w:eastAsia="微軟正黑體" w:hAnsi="微軟正黑體" w:hint="eastAsia"/>
        </w:rPr>
        <w:t>若登機證遺失請提供出入境證明(護照戳章或至移民署申請)，於文件備註說明並</w:t>
      </w:r>
      <w:r w:rsidRPr="00DA0EE7">
        <w:rPr>
          <w:rFonts w:ascii="微軟正黑體" w:eastAsia="微軟正黑體" w:hAnsi="微軟正黑體" w:hint="eastAsia"/>
          <w:b/>
        </w:rPr>
        <w:t>簽名</w:t>
      </w:r>
      <w:r>
        <w:rPr>
          <w:rFonts w:ascii="微軟正黑體" w:eastAsia="微軟正黑體" w:hAnsi="微軟正黑體" w:hint="eastAsia"/>
        </w:rPr>
        <w:t>。</w:t>
      </w:r>
    </w:p>
    <w:p w14:paraId="1A1AF9C7" w14:textId="77777777" w:rsidR="00E21F6B" w:rsidRPr="00E21F6B" w:rsidRDefault="00E21F6B" w:rsidP="008079F7">
      <w:pPr>
        <w:pBdr>
          <w:top w:val="nil"/>
          <w:left w:val="nil"/>
          <w:bottom w:val="nil"/>
          <w:right w:val="nil"/>
          <w:between w:val="nil"/>
        </w:pBdr>
        <w:spacing w:before="63"/>
        <w:ind w:leftChars="-59" w:left="-142"/>
        <w:rPr>
          <w:rFonts w:eastAsia="標楷體" w:cs="Calibri"/>
          <w:color w:val="000000"/>
          <w:szCs w:val="24"/>
        </w:rPr>
      </w:pPr>
    </w:p>
    <w:p w14:paraId="7D2B9D65" w14:textId="5A5B7BC8" w:rsidR="00E21F6B" w:rsidRDefault="00E21F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60" w:line="278" w:lineRule="auto"/>
        <w:rPr>
          <w:rFonts w:eastAsia="標楷體" w:cs="Calibri"/>
          <w:color w:val="000000"/>
          <w:szCs w:val="24"/>
        </w:rPr>
      </w:pPr>
      <w:r>
        <w:rPr>
          <w:rFonts w:eastAsia="標楷體" w:cs="Calibri"/>
          <w:color w:val="000000"/>
          <w:szCs w:val="24"/>
        </w:rPr>
        <w:br w:type="page"/>
      </w:r>
    </w:p>
    <w:tbl>
      <w:tblPr>
        <w:tblW w:w="1068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35"/>
        <w:gridCol w:w="6"/>
        <w:gridCol w:w="1286"/>
        <w:gridCol w:w="973"/>
        <w:gridCol w:w="586"/>
        <w:gridCol w:w="1134"/>
        <w:gridCol w:w="320"/>
        <w:gridCol w:w="1381"/>
        <w:gridCol w:w="74"/>
        <w:gridCol w:w="1202"/>
        <w:gridCol w:w="1785"/>
      </w:tblGrid>
      <w:tr w:rsidR="00E21F6B" w:rsidRPr="00CA01BF" w14:paraId="2BC5617A" w14:textId="77777777" w:rsidTr="009E57B1">
        <w:trPr>
          <w:tblHeader/>
          <w:jc w:val="center"/>
        </w:trPr>
        <w:tc>
          <w:tcPr>
            <w:tcW w:w="106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98878" w14:textId="77777777" w:rsidR="00E21F6B" w:rsidRPr="000A5966" w:rsidRDefault="00E21F6B" w:rsidP="009E57B1">
            <w:pPr>
              <w:tabs>
                <w:tab w:val="left" w:pos="7830"/>
              </w:tabs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0A5966">
              <w:rPr>
                <w:rFonts w:ascii="微軟正黑體" w:eastAsia="微軟正黑體" w:hAnsi="微軟正黑體" w:hint="eastAsia"/>
                <w:b/>
                <w:bCs/>
                <w:sz w:val="32"/>
              </w:rPr>
              <w:lastRenderedPageBreak/>
              <w:t>靜宜大學 登機證黏貼紙</w:t>
            </w:r>
            <w:r>
              <w:rPr>
                <w:rFonts w:ascii="微軟正黑體" w:eastAsia="微軟正黑體" w:hAnsi="微軟正黑體" w:hint="eastAsia"/>
                <w:b/>
                <w:bCs/>
                <w:sz w:val="32"/>
              </w:rPr>
              <w:t>-</w:t>
            </w:r>
            <w:r w:rsidRPr="00826B03">
              <w:rPr>
                <w:rFonts w:ascii="微軟正黑體" w:eastAsia="微軟正黑體" w:hAnsi="微軟正黑體" w:hint="eastAsia"/>
                <w:b/>
                <w:bCs/>
                <w:sz w:val="32"/>
                <w:highlight w:val="yellow"/>
              </w:rPr>
              <w:t>回程</w:t>
            </w:r>
          </w:p>
        </w:tc>
      </w:tr>
      <w:tr w:rsidR="00E21F6B" w:rsidRPr="00CA01BF" w14:paraId="34A90EC4" w14:textId="77777777" w:rsidTr="009E57B1">
        <w:trPr>
          <w:tblHeader/>
          <w:jc w:val="center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93ECA" w14:textId="77777777" w:rsidR="00E21F6B" w:rsidRPr="000A5966" w:rsidRDefault="00E21F6B" w:rsidP="009E57B1">
            <w:pPr>
              <w:tabs>
                <w:tab w:val="left" w:pos="7830"/>
              </w:tabs>
              <w:jc w:val="center"/>
              <w:rPr>
                <w:rFonts w:ascii="微軟正黑體" w:eastAsia="微軟正黑體" w:hAnsi="微軟正黑體"/>
                <w:b/>
                <w:bCs/>
                <w:sz w:val="3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32"/>
              </w:rPr>
              <w:t>中文姓名</w:t>
            </w:r>
          </w:p>
        </w:tc>
        <w:tc>
          <w:tcPr>
            <w:tcW w:w="226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2AB170" w14:textId="77777777" w:rsidR="00E21F6B" w:rsidRPr="000A5966" w:rsidRDefault="00E21F6B" w:rsidP="009E57B1">
            <w:pPr>
              <w:tabs>
                <w:tab w:val="left" w:pos="7830"/>
              </w:tabs>
              <w:jc w:val="center"/>
              <w:rPr>
                <w:rFonts w:ascii="微軟正黑體" w:eastAsia="微軟正黑體" w:hAnsi="微軟正黑體"/>
                <w:b/>
                <w:bCs/>
                <w:sz w:val="32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E5D84C" w14:textId="77777777" w:rsidR="00E21F6B" w:rsidRPr="000A5966" w:rsidRDefault="00E21F6B" w:rsidP="009E57B1">
            <w:pPr>
              <w:tabs>
                <w:tab w:val="left" w:pos="7830"/>
              </w:tabs>
              <w:jc w:val="center"/>
              <w:rPr>
                <w:rFonts w:ascii="微軟正黑體" w:eastAsia="微軟正黑體" w:hAnsi="微軟正黑體"/>
                <w:b/>
                <w:bCs/>
                <w:sz w:val="3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32"/>
              </w:rPr>
              <w:t>護照英文名</w:t>
            </w:r>
          </w:p>
        </w:tc>
        <w:tc>
          <w:tcPr>
            <w:tcW w:w="444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7C7CD" w14:textId="77777777" w:rsidR="00E21F6B" w:rsidRPr="000A5966" w:rsidRDefault="00E21F6B" w:rsidP="009E57B1">
            <w:pPr>
              <w:tabs>
                <w:tab w:val="left" w:pos="7830"/>
              </w:tabs>
              <w:jc w:val="center"/>
              <w:rPr>
                <w:rFonts w:ascii="微軟正黑體" w:eastAsia="微軟正黑體" w:hAnsi="微軟正黑體"/>
                <w:b/>
                <w:bCs/>
                <w:sz w:val="32"/>
              </w:rPr>
            </w:pPr>
          </w:p>
        </w:tc>
      </w:tr>
      <w:tr w:rsidR="00E21F6B" w:rsidRPr="00CA01BF" w14:paraId="309FFD1E" w14:textId="77777777" w:rsidTr="009E57B1">
        <w:trPr>
          <w:jc w:val="center"/>
        </w:trPr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84274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b/>
                <w:sz w:val="28"/>
              </w:rPr>
              <w:t>第1段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A4065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搭乘日期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53DE1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3BCBF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出發地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CEDB1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74DFB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目的地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7763E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E21F6B" w:rsidRPr="00CA01BF" w14:paraId="5AB0338D" w14:textId="77777777" w:rsidTr="009E57B1">
        <w:trPr>
          <w:jc w:val="center"/>
        </w:trPr>
        <w:tc>
          <w:tcPr>
            <w:tcW w:w="106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F0139" w14:textId="6D658074" w:rsidR="00E21F6B" w:rsidRPr="00CA01BF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160EC3CC" w14:textId="7FC6B2C5" w:rsidR="00E21F6B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4F7A25A7" w14:textId="69FDC3B2" w:rsidR="00E21F6B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943DC14" wp14:editId="617E76A3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312420</wp:posOffset>
                      </wp:positionV>
                      <wp:extent cx="3467103" cy="752478"/>
                      <wp:effectExtent l="0" t="0" r="0" b="9522"/>
                      <wp:wrapNone/>
                      <wp:docPr id="9" name="文字方塊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7103" cy="7524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60719800" w14:textId="77777777" w:rsidR="00E21F6B" w:rsidRPr="00CA01BF" w:rsidRDefault="00E21F6B" w:rsidP="00E21F6B">
                                  <w:pPr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第1段登機證黏貼欄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43DC14" id="文字方塊 9" o:spid="_x0000_s1032" type="#_x0000_t202" style="position:absolute;margin-left:134.1pt;margin-top:24.6pt;width:273pt;height:59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" filled="f" stroked="f">
                      <v:textbox>
                        <w:txbxContent>
                          <w:p w14:paraId="60719800" w14:textId="77777777" w:rsidR="00E21F6B" w:rsidRPr="00CA01BF" w:rsidRDefault="00E21F6B" w:rsidP="00E21F6B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第1段登機證黏貼欄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034885" w14:textId="77777777" w:rsidR="00E21F6B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4501C96B" w14:textId="77777777" w:rsidR="00E21F6B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7098E310" w14:textId="77777777" w:rsidR="00E21F6B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344BCACF" w14:textId="77777777" w:rsidR="00E21F6B" w:rsidRPr="00CA01BF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</w:tc>
      </w:tr>
      <w:tr w:rsidR="00E21F6B" w:rsidRPr="00CA01BF" w14:paraId="60A5C44A" w14:textId="77777777" w:rsidTr="009E57B1">
        <w:trPr>
          <w:jc w:val="center"/>
        </w:trPr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68596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b/>
                <w:sz w:val="28"/>
              </w:rPr>
              <w:t>第2段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F8B68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搭乘日期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3EC4D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CFF72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出發地</w:t>
            </w:r>
          </w:p>
        </w:tc>
        <w:tc>
          <w:tcPr>
            <w:tcW w:w="1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0781B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C666B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目的地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20E93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E21F6B" w:rsidRPr="00CA01BF" w14:paraId="792A00F3" w14:textId="77777777" w:rsidTr="009E57B1">
        <w:trPr>
          <w:trHeight w:val="5778"/>
          <w:jc w:val="center"/>
        </w:trPr>
        <w:tc>
          <w:tcPr>
            <w:tcW w:w="106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82F23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01E52CE8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4FF875EE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09D10767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E718656" wp14:editId="343B4D30">
                      <wp:simplePos x="0" y="0"/>
                      <wp:positionH relativeFrom="column">
                        <wp:posOffset>1769748</wp:posOffset>
                      </wp:positionH>
                      <wp:positionV relativeFrom="paragraph">
                        <wp:posOffset>214627</wp:posOffset>
                      </wp:positionV>
                      <wp:extent cx="3467103" cy="752478"/>
                      <wp:effectExtent l="0" t="0" r="0" b="9522"/>
                      <wp:wrapNone/>
                      <wp:docPr id="10" name="文字方塊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7103" cy="7524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56F76572" w14:textId="77777777" w:rsidR="00E21F6B" w:rsidRPr="00CA01BF" w:rsidRDefault="00E21F6B" w:rsidP="00E21F6B">
                                  <w:pPr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第2</w:t>
                                  </w: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段登機證黏貼欄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718656" id="文字方塊 10" o:spid="_x0000_s1033" type="#_x0000_t202" style="position:absolute;margin-left:139.35pt;margin-top:16.9pt;width:273pt;height:59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" filled="f" stroked="f">
                      <v:textbox>
                        <w:txbxContent>
                          <w:p w14:paraId="56F76572" w14:textId="77777777" w:rsidR="00E21F6B" w:rsidRPr="00CA01BF" w:rsidRDefault="00E21F6B" w:rsidP="00E21F6B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第2</w:t>
                            </w: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段登機證黏貼欄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315C007" w14:textId="77777777" w:rsidR="00E21F6B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64749C91" w14:textId="77777777" w:rsidR="00E21F6B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68A74037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73575A24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</w:tc>
      </w:tr>
      <w:tr w:rsidR="00E21F6B" w:rsidRPr="00CA01BF" w14:paraId="62A38E53" w14:textId="77777777" w:rsidTr="009E57B1">
        <w:trPr>
          <w:jc w:val="center"/>
        </w:trPr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35D71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b/>
                <w:sz w:val="28"/>
              </w:rPr>
              <w:lastRenderedPageBreak/>
              <w:t>第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3</w:t>
            </w:r>
            <w:r w:rsidRPr="00CA01BF">
              <w:rPr>
                <w:rFonts w:ascii="微軟正黑體" w:eastAsia="微軟正黑體" w:hAnsi="微軟正黑體"/>
                <w:b/>
                <w:sz w:val="28"/>
              </w:rPr>
              <w:t>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498EE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搭乘日期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BDD58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74E9E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出發地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FA81D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13A87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目的地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F1D4A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E21F6B" w:rsidRPr="00CA01BF" w14:paraId="27956BF5" w14:textId="77777777" w:rsidTr="009E57B1">
        <w:trPr>
          <w:jc w:val="center"/>
        </w:trPr>
        <w:tc>
          <w:tcPr>
            <w:tcW w:w="106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7FC51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782B7834" w14:textId="474970AF" w:rsidR="00E21F6B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20CE9E6" wp14:editId="247616FD">
                      <wp:simplePos x="0" y="0"/>
                      <wp:positionH relativeFrom="column">
                        <wp:posOffset>1817370</wp:posOffset>
                      </wp:positionH>
                      <wp:positionV relativeFrom="paragraph">
                        <wp:posOffset>360045</wp:posOffset>
                      </wp:positionV>
                      <wp:extent cx="3467103" cy="752478"/>
                      <wp:effectExtent l="0" t="0" r="0" b="9522"/>
                      <wp:wrapNone/>
                      <wp:docPr id="11" name="文字方塊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7103" cy="7524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32A9936F" w14:textId="77777777" w:rsidR="00E21F6B" w:rsidRPr="00CA01BF" w:rsidRDefault="00E21F6B" w:rsidP="00E21F6B">
                                  <w:pPr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第</w:t>
                                  </w:r>
                                  <w:r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3</w:t>
                                  </w: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段登機證黏貼欄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0CE9E6" id="文字方塊 11" o:spid="_x0000_s1034" type="#_x0000_t202" style="position:absolute;margin-left:143.1pt;margin-top:28.35pt;width:273pt;height:59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" filled="f" stroked="f">
                      <v:textbox>
                        <w:txbxContent>
                          <w:p w14:paraId="32A9936F" w14:textId="77777777" w:rsidR="00E21F6B" w:rsidRPr="00CA01BF" w:rsidRDefault="00E21F6B" w:rsidP="00E21F6B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第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3</w:t>
                            </w: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段登機證黏貼欄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6AF608C" w14:textId="77777777" w:rsidR="00E21F6B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0117A5DE" w14:textId="77777777" w:rsidR="00E21F6B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0342E24F" w14:textId="77777777" w:rsidR="00E21F6B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37F0AE11" w14:textId="77777777" w:rsidR="00E21F6B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  <w:p w14:paraId="27529E73" w14:textId="77777777" w:rsidR="00E21F6B" w:rsidRPr="00CA01BF" w:rsidRDefault="00E21F6B" w:rsidP="009E57B1">
            <w:pPr>
              <w:tabs>
                <w:tab w:val="left" w:pos="3945"/>
              </w:tabs>
              <w:rPr>
                <w:rFonts w:ascii="微軟正黑體" w:eastAsia="微軟正黑體" w:hAnsi="微軟正黑體"/>
              </w:rPr>
            </w:pPr>
          </w:p>
        </w:tc>
      </w:tr>
      <w:tr w:rsidR="00E21F6B" w:rsidRPr="00CA01BF" w14:paraId="3209D774" w14:textId="77777777" w:rsidTr="009E57B1">
        <w:trPr>
          <w:jc w:val="center"/>
        </w:trPr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B691A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b/>
                <w:sz w:val="28"/>
              </w:rPr>
              <w:t>第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4</w:t>
            </w:r>
            <w:r w:rsidRPr="00CA01BF">
              <w:rPr>
                <w:rFonts w:ascii="微軟正黑體" w:eastAsia="微軟正黑體" w:hAnsi="微軟正黑體"/>
                <w:b/>
                <w:sz w:val="28"/>
              </w:rPr>
              <w:t>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BCEC8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搭乘日期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89B4E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AF892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出發地</w:t>
            </w:r>
          </w:p>
        </w:tc>
        <w:tc>
          <w:tcPr>
            <w:tcW w:w="1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ECEFB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75A23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</w:rPr>
              <w:t>目的地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9BA38" w14:textId="77777777" w:rsidR="00E21F6B" w:rsidRPr="00CA01BF" w:rsidRDefault="00E21F6B" w:rsidP="009E57B1">
            <w:pPr>
              <w:spacing w:line="480" w:lineRule="auto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E21F6B" w:rsidRPr="00CA01BF" w14:paraId="165EADF2" w14:textId="77777777" w:rsidTr="009E57B1">
        <w:trPr>
          <w:trHeight w:val="5778"/>
          <w:jc w:val="center"/>
        </w:trPr>
        <w:tc>
          <w:tcPr>
            <w:tcW w:w="106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B4034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64FAD42B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05AA6831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756BC8DC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  <w:r w:rsidRPr="00CA01BF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15CBA1B" wp14:editId="3D5C819D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61595</wp:posOffset>
                      </wp:positionV>
                      <wp:extent cx="3467103" cy="752478"/>
                      <wp:effectExtent l="0" t="0" r="0" b="9522"/>
                      <wp:wrapNone/>
                      <wp:docPr id="12" name="文字方塊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7103" cy="7524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7B948BA6" w14:textId="77777777" w:rsidR="00E21F6B" w:rsidRPr="00CA01BF" w:rsidRDefault="00E21F6B" w:rsidP="00E21F6B">
                                  <w:pPr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第</w:t>
                                  </w:r>
                                  <w:r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4</w:t>
                                  </w:r>
                                  <w:r w:rsidRPr="00CA01BF">
                                    <w:rPr>
                                      <w:rFonts w:ascii="微軟正黑體" w:eastAsia="微軟正黑體" w:hAnsi="微軟正黑體"/>
                                      <w:b/>
                                      <w:color w:val="A6A6A6"/>
                                      <w:sz w:val="56"/>
                                      <w:szCs w:val="16"/>
                                      <w:shd w:val="clear" w:color="auto" w:fill="FFFFFF"/>
                                    </w:rPr>
                                    <w:t>段登機證黏貼欄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5CBA1B" id="文字方塊 12" o:spid="_x0000_s1035" type="#_x0000_t202" style="position:absolute;margin-left:134.1pt;margin-top:4.85pt;width:273pt;height:59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" filled="f" stroked="f">
                      <v:textbox>
                        <w:txbxContent>
                          <w:p w14:paraId="7B948BA6" w14:textId="77777777" w:rsidR="00E21F6B" w:rsidRPr="00CA01BF" w:rsidRDefault="00E21F6B" w:rsidP="00E21F6B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第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4</w:t>
                            </w:r>
                            <w:r w:rsidRPr="00CA01BF">
                              <w:rPr>
                                <w:rFonts w:ascii="微軟正黑體" w:eastAsia="微軟正黑體" w:hAnsi="微軟正黑體"/>
                                <w:b/>
                                <w:color w:val="A6A6A6"/>
                                <w:sz w:val="56"/>
                                <w:szCs w:val="16"/>
                                <w:shd w:val="clear" w:color="auto" w:fill="FFFFFF"/>
                              </w:rPr>
                              <w:t>段登機證黏貼欄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3058E71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47365BE4" w14:textId="77777777" w:rsidR="00E21F6B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0B7027AD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  <w:p w14:paraId="68AED643" w14:textId="77777777" w:rsidR="00E21F6B" w:rsidRPr="00CA01BF" w:rsidRDefault="00E21F6B" w:rsidP="009E57B1">
            <w:pPr>
              <w:rPr>
                <w:rFonts w:ascii="微軟正黑體" w:eastAsia="微軟正黑體" w:hAnsi="微軟正黑體"/>
              </w:rPr>
            </w:pPr>
          </w:p>
        </w:tc>
      </w:tr>
    </w:tbl>
    <w:p w14:paraId="014FEA7B" w14:textId="77777777" w:rsidR="00E21F6B" w:rsidRPr="00713ADD" w:rsidRDefault="00E21F6B" w:rsidP="00E21F6B">
      <w:pPr>
        <w:pStyle w:val="a9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 w:val="0"/>
        <w:rPr>
          <w:rFonts w:ascii="微軟正黑體" w:eastAsia="微軟正黑體" w:hAnsi="微軟正黑體"/>
        </w:rPr>
      </w:pPr>
      <w:r w:rsidRPr="00713ADD">
        <w:rPr>
          <w:rFonts w:ascii="微軟正黑體" w:eastAsia="微軟正黑體" w:hAnsi="微軟正黑體" w:hint="eastAsia"/>
        </w:rPr>
        <w:lastRenderedPageBreak/>
        <w:t>注意事項：</w:t>
      </w:r>
    </w:p>
    <w:p w14:paraId="71E3298D" w14:textId="77777777" w:rsidR="00E21F6B" w:rsidRPr="00713ADD" w:rsidRDefault="00E21F6B" w:rsidP="00E21F6B">
      <w:pPr>
        <w:pStyle w:val="a9"/>
        <w:widowControl w:val="0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 w:val="0"/>
        <w:rPr>
          <w:rFonts w:ascii="微軟正黑體" w:eastAsia="微軟正黑體" w:hAnsi="微軟正黑體"/>
        </w:rPr>
      </w:pPr>
      <w:r w:rsidRPr="00713ADD">
        <w:rPr>
          <w:rFonts w:ascii="微軟正黑體" w:eastAsia="微軟正黑體" w:hAnsi="微軟正黑體" w:hint="eastAsia"/>
        </w:rPr>
        <w:t>請提供登記證正本，並分開黏貼，如表格不敷使用請自行複製。</w:t>
      </w:r>
    </w:p>
    <w:p w14:paraId="32BE0142" w14:textId="77777777" w:rsidR="00E21F6B" w:rsidRDefault="00E21F6B" w:rsidP="00E21F6B">
      <w:pPr>
        <w:pStyle w:val="a9"/>
        <w:widowControl w:val="0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contextualSpacing w:val="0"/>
        <w:rPr>
          <w:rFonts w:ascii="微軟正黑體" w:eastAsia="微軟正黑體" w:hAnsi="微軟正黑體"/>
        </w:rPr>
      </w:pPr>
      <w:r w:rsidRPr="00713ADD">
        <w:rPr>
          <w:rFonts w:ascii="微軟正黑體" w:eastAsia="微軟正黑體" w:hAnsi="微軟正黑體" w:hint="eastAsia"/>
        </w:rPr>
        <w:t>若登機證遺失請提供出入境證明(護照戳章或至移民署申請)，於文件備註說明並</w:t>
      </w:r>
      <w:r w:rsidRPr="00DA0EE7">
        <w:rPr>
          <w:rFonts w:ascii="微軟正黑體" w:eastAsia="微軟正黑體" w:hAnsi="微軟正黑體" w:hint="eastAsia"/>
          <w:b/>
        </w:rPr>
        <w:t>簽名</w:t>
      </w:r>
      <w:r>
        <w:rPr>
          <w:rFonts w:ascii="微軟正黑體" w:eastAsia="微軟正黑體" w:hAnsi="微軟正黑體" w:hint="eastAsia"/>
        </w:rPr>
        <w:t>。</w:t>
      </w:r>
    </w:p>
    <w:p w14:paraId="02A88EFD" w14:textId="77777777" w:rsidR="00E21F6B" w:rsidRPr="00E21F6B" w:rsidRDefault="00E21F6B" w:rsidP="008079F7">
      <w:pPr>
        <w:pBdr>
          <w:top w:val="nil"/>
          <w:left w:val="nil"/>
          <w:bottom w:val="nil"/>
          <w:right w:val="nil"/>
          <w:between w:val="nil"/>
        </w:pBdr>
        <w:spacing w:before="63"/>
        <w:ind w:leftChars="-59" w:left="-142"/>
        <w:rPr>
          <w:rFonts w:eastAsia="標楷體" w:cs="Calibri" w:hint="eastAsia"/>
          <w:color w:val="000000"/>
          <w:szCs w:val="24"/>
        </w:rPr>
      </w:pPr>
    </w:p>
    <w:sectPr w:rsidR="00E21F6B" w:rsidRPr="00E21F6B" w:rsidSect="00E21F6B">
      <w:pgSz w:w="11906" w:h="16838"/>
      <w:pgMar w:top="1440" w:right="1077" w:bottom="1440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59E63" w14:textId="77777777" w:rsidR="000F4B07" w:rsidRDefault="000F4B07" w:rsidP="00011F22">
      <w:r>
        <w:separator/>
      </w:r>
    </w:p>
  </w:endnote>
  <w:endnote w:type="continuationSeparator" w:id="0">
    <w:p w14:paraId="0266FA61" w14:textId="77777777" w:rsidR="000F4B07" w:rsidRDefault="000F4B07" w:rsidP="00011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109F4" w14:textId="77777777" w:rsidR="000F4B07" w:rsidRDefault="000F4B07" w:rsidP="00011F22">
      <w:r>
        <w:separator/>
      </w:r>
    </w:p>
  </w:footnote>
  <w:footnote w:type="continuationSeparator" w:id="0">
    <w:p w14:paraId="5DB8138E" w14:textId="77777777" w:rsidR="000F4B07" w:rsidRDefault="000F4B07" w:rsidP="00011F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2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3" w15:restartNumberingAfterBreak="0">
    <w:nsid w:val="040A34D5"/>
    <w:multiLevelType w:val="hybridMultilevel"/>
    <w:tmpl w:val="3BAED38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8C218A2"/>
    <w:multiLevelType w:val="hybridMultilevel"/>
    <w:tmpl w:val="6A64F5B0"/>
    <w:lvl w:ilvl="0" w:tplc="888CFA42">
      <w:start w:val="1"/>
      <w:numFmt w:val="taiwaneseCountingThousand"/>
      <w:lvlText w:val="(%1)"/>
      <w:lvlJc w:val="left"/>
      <w:pPr>
        <w:ind w:left="1445" w:hanging="10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5" w15:restartNumberingAfterBreak="0">
    <w:nsid w:val="0B8D53D4"/>
    <w:multiLevelType w:val="hybridMultilevel"/>
    <w:tmpl w:val="4406F06A"/>
    <w:lvl w:ilvl="0" w:tplc="0409000F">
      <w:start w:val="1"/>
      <w:numFmt w:val="decimal"/>
      <w:lvlText w:val="%1."/>
      <w:lvlJc w:val="left"/>
      <w:pPr>
        <w:ind w:left="10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114254E1"/>
    <w:multiLevelType w:val="hybridMultilevel"/>
    <w:tmpl w:val="2B9C4E3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64758DC"/>
    <w:multiLevelType w:val="hybridMultilevel"/>
    <w:tmpl w:val="6A64F5B0"/>
    <w:lvl w:ilvl="0" w:tplc="888CFA42">
      <w:start w:val="1"/>
      <w:numFmt w:val="taiwaneseCountingThousand"/>
      <w:lvlText w:val="(%1)"/>
      <w:lvlJc w:val="left"/>
      <w:pPr>
        <w:ind w:left="1445" w:hanging="10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22135D32"/>
    <w:multiLevelType w:val="hybridMultilevel"/>
    <w:tmpl w:val="C77C5C16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5F30C49"/>
    <w:multiLevelType w:val="hybridMultilevel"/>
    <w:tmpl w:val="6A72F8AC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0F0165B"/>
    <w:multiLevelType w:val="hybridMultilevel"/>
    <w:tmpl w:val="AC16336C"/>
    <w:lvl w:ilvl="0" w:tplc="0409000F">
      <w:start w:val="1"/>
      <w:numFmt w:val="decimal"/>
      <w:lvlText w:val="%1."/>
      <w:lvlJc w:val="left"/>
      <w:pPr>
        <w:ind w:left="10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1" w15:restartNumberingAfterBreak="0">
    <w:nsid w:val="400301AD"/>
    <w:multiLevelType w:val="hybridMultilevel"/>
    <w:tmpl w:val="E308656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443025B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3" w15:restartNumberingAfterBreak="0">
    <w:nsid w:val="550E4721"/>
    <w:multiLevelType w:val="hybridMultilevel"/>
    <w:tmpl w:val="6A72F8AC"/>
    <w:lvl w:ilvl="0" w:tplc="7AB8747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A2D499C"/>
    <w:multiLevelType w:val="hybridMultilevel"/>
    <w:tmpl w:val="6CCC33E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6726771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6" w15:restartNumberingAfterBreak="0">
    <w:nsid w:val="6D8D0DBB"/>
    <w:multiLevelType w:val="hybridMultilevel"/>
    <w:tmpl w:val="2B9C4E38"/>
    <w:lvl w:ilvl="0" w:tplc="FFFFFFFF">
      <w:start w:val="1"/>
      <w:numFmt w:val="decimal"/>
      <w:lvlText w:val="%1."/>
      <w:lvlJc w:val="left"/>
      <w:pPr>
        <w:ind w:left="96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984498958">
    <w:abstractNumId w:val="0"/>
  </w:num>
  <w:num w:numId="2" w16cid:durableId="144127142">
    <w:abstractNumId w:val="1"/>
  </w:num>
  <w:num w:numId="3" w16cid:durableId="1968923466">
    <w:abstractNumId w:val="2"/>
  </w:num>
  <w:num w:numId="4" w16cid:durableId="642587797">
    <w:abstractNumId w:val="15"/>
  </w:num>
  <w:num w:numId="5" w16cid:durableId="389576001">
    <w:abstractNumId w:val="12"/>
  </w:num>
  <w:num w:numId="6" w16cid:durableId="470556537">
    <w:abstractNumId w:val="13"/>
  </w:num>
  <w:num w:numId="7" w16cid:durableId="457333892">
    <w:abstractNumId w:val="4"/>
  </w:num>
  <w:num w:numId="8" w16cid:durableId="777676841">
    <w:abstractNumId w:val="7"/>
  </w:num>
  <w:num w:numId="9" w16cid:durableId="1888030515">
    <w:abstractNumId w:val="14"/>
  </w:num>
  <w:num w:numId="10" w16cid:durableId="1469975243">
    <w:abstractNumId w:val="11"/>
  </w:num>
  <w:num w:numId="11" w16cid:durableId="2011518549">
    <w:abstractNumId w:val="10"/>
  </w:num>
  <w:num w:numId="12" w16cid:durableId="201795081">
    <w:abstractNumId w:val="8"/>
  </w:num>
  <w:num w:numId="13" w16cid:durableId="56170223">
    <w:abstractNumId w:val="5"/>
  </w:num>
  <w:num w:numId="14" w16cid:durableId="2017145475">
    <w:abstractNumId w:val="9"/>
  </w:num>
  <w:num w:numId="15" w16cid:durableId="1798797209">
    <w:abstractNumId w:val="3"/>
  </w:num>
  <w:num w:numId="16" w16cid:durableId="1538620654">
    <w:abstractNumId w:val="6"/>
  </w:num>
  <w:num w:numId="17" w16cid:durableId="19472718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A6D"/>
    <w:rsid w:val="00011F22"/>
    <w:rsid w:val="000F4B07"/>
    <w:rsid w:val="00144D36"/>
    <w:rsid w:val="001966FE"/>
    <w:rsid w:val="00223884"/>
    <w:rsid w:val="003A395D"/>
    <w:rsid w:val="003E23D9"/>
    <w:rsid w:val="00494FA7"/>
    <w:rsid w:val="00507AFB"/>
    <w:rsid w:val="005379F8"/>
    <w:rsid w:val="0058271C"/>
    <w:rsid w:val="005F3E6E"/>
    <w:rsid w:val="006F6606"/>
    <w:rsid w:val="007C16CB"/>
    <w:rsid w:val="007D7D99"/>
    <w:rsid w:val="008079F7"/>
    <w:rsid w:val="00813A6D"/>
    <w:rsid w:val="00883CBA"/>
    <w:rsid w:val="0088424E"/>
    <w:rsid w:val="00921B31"/>
    <w:rsid w:val="009426A5"/>
    <w:rsid w:val="00970A2E"/>
    <w:rsid w:val="009E2A8F"/>
    <w:rsid w:val="00AD02E4"/>
    <w:rsid w:val="00B25048"/>
    <w:rsid w:val="00C064AB"/>
    <w:rsid w:val="00CE7238"/>
    <w:rsid w:val="00DB749C"/>
    <w:rsid w:val="00E1770E"/>
    <w:rsid w:val="00E21F6B"/>
    <w:rsid w:val="00E36F92"/>
    <w:rsid w:val="00E73FE9"/>
    <w:rsid w:val="00ED1FC0"/>
    <w:rsid w:val="00F23859"/>
    <w:rsid w:val="00F506D3"/>
    <w:rsid w:val="00F7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552FB"/>
  <w15:chartTrackingRefBased/>
  <w15:docId w15:val="{2AF6C518-CDEF-47DD-A52E-166D75B58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A6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3A6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3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3A6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3A6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3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3A6D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3A6D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3A6D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3A6D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13A6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13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13A6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13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13A6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13A6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13A6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13A6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13A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3A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13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3A6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13A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3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13A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3A6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3A6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3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13A6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13A6D"/>
    <w:rPr>
      <w:b/>
      <w:bCs/>
      <w:smallCaps/>
      <w:color w:val="0F4761" w:themeColor="accent1" w:themeShade="BF"/>
      <w:spacing w:val="5"/>
    </w:rPr>
  </w:style>
  <w:style w:type="paragraph" w:styleId="ae">
    <w:name w:val="Body Text"/>
    <w:link w:val="af"/>
    <w:rsid w:val="00813A6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character" w:customStyle="1" w:styleId="af">
    <w:name w:val="本文 字元"/>
    <w:basedOn w:val="a0"/>
    <w:link w:val="ae"/>
    <w:rsid w:val="00813A6D"/>
    <w:rPr>
      <w:rFonts w:ascii="Calibri" w:eastAsia="新細明體" w:hAnsi="Calibri" w:cs="Times New Roman"/>
      <w:szCs w:val="22"/>
      <w14:ligatures w14:val="none"/>
    </w:rPr>
  </w:style>
  <w:style w:type="paragraph" w:styleId="Web">
    <w:name w:val="Normal (Web)"/>
    <w:basedOn w:val="a"/>
    <w:uiPriority w:val="99"/>
    <w:unhideWhenUsed/>
    <w:rsid w:val="00813A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0">
    <w:name w:val="Hyperlink"/>
    <w:basedOn w:val="a0"/>
    <w:uiPriority w:val="99"/>
    <w:unhideWhenUsed/>
    <w:rsid w:val="00B25048"/>
    <w:rPr>
      <w:color w:val="467886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B25048"/>
    <w:rPr>
      <w:color w:val="96607D" w:themeColor="followedHyperlink"/>
      <w:u w:val="single"/>
    </w:rPr>
  </w:style>
  <w:style w:type="paragraph" w:styleId="af2">
    <w:name w:val="header"/>
    <w:basedOn w:val="a"/>
    <w:link w:val="af3"/>
    <w:uiPriority w:val="99"/>
    <w:unhideWhenUsed/>
    <w:rsid w:val="00011F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rsid w:val="00011F22"/>
    <w:rPr>
      <w:rFonts w:ascii="Calibri" w:eastAsia="新細明體" w:hAnsi="Calibri" w:cs="Times New Roman"/>
      <w:sz w:val="20"/>
      <w:szCs w:val="20"/>
      <w14:ligatures w14:val="none"/>
    </w:rPr>
  </w:style>
  <w:style w:type="paragraph" w:styleId="af4">
    <w:name w:val="footer"/>
    <w:basedOn w:val="a"/>
    <w:link w:val="af5"/>
    <w:uiPriority w:val="99"/>
    <w:unhideWhenUsed/>
    <w:rsid w:val="00011F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尾 字元"/>
    <w:basedOn w:val="a0"/>
    <w:link w:val="af4"/>
    <w:uiPriority w:val="99"/>
    <w:rsid w:val="00011F22"/>
    <w:rPr>
      <w:rFonts w:ascii="Calibri" w:eastAsia="新細明體" w:hAnsi="Calibri" w:cs="Times New Roman"/>
      <w:sz w:val="20"/>
      <w:szCs w:val="2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7C16C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C16C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autoSpaceDE w:val="0"/>
      <w:autoSpaceDN w:val="0"/>
    </w:pPr>
    <w:rPr>
      <w:rFonts w:ascii="標楷體" w:eastAsia="標楷體" w:hAnsi="標楷體" w:cs="標楷體"/>
      <w:kern w:val="0"/>
      <w:sz w:val="22"/>
      <w:lang w:val="zh-TW" w:bidi="zh-TW"/>
    </w:rPr>
  </w:style>
  <w:style w:type="paragraph" w:styleId="af6">
    <w:name w:val="footnote text"/>
    <w:basedOn w:val="ae"/>
    <w:link w:val="af7"/>
    <w:rsid w:val="00E21F6B"/>
    <w:pPr>
      <w:snapToGrid w:val="0"/>
    </w:pPr>
    <w:rPr>
      <w:sz w:val="20"/>
      <w:szCs w:val="20"/>
    </w:rPr>
  </w:style>
  <w:style w:type="character" w:customStyle="1" w:styleId="af7">
    <w:name w:val="註腳文字 字元"/>
    <w:basedOn w:val="a0"/>
    <w:link w:val="af6"/>
    <w:rsid w:val="00E21F6B"/>
    <w:rPr>
      <w:rFonts w:ascii="Calibri" w:eastAsia="新細明體" w:hAnsi="Calibri" w:cs="Times New Roman"/>
      <w:sz w:val="20"/>
      <w:szCs w:val="20"/>
      <w14:ligatures w14:val="none"/>
    </w:rPr>
  </w:style>
  <w:style w:type="table" w:styleId="af8">
    <w:name w:val="Table Grid"/>
    <w:basedOn w:val="a1"/>
    <w:uiPriority w:val="59"/>
    <w:rsid w:val="00E21F6B"/>
    <w:pPr>
      <w:widowControl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17FAA-1DB3-40CE-A04D-CEEDBD53A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6273</TotalTime>
  <Pages>12</Pages>
  <Words>616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吳明芳</dc:creator>
  <cp:keywords/>
  <dc:description/>
  <cp:lastModifiedBy>吳明芳</cp:lastModifiedBy>
  <cp:revision>2</cp:revision>
  <dcterms:created xsi:type="dcterms:W3CDTF">2026-09-11T07:52:00Z</dcterms:created>
  <dcterms:modified xsi:type="dcterms:W3CDTF">2026-10-06T01:51:00Z</dcterms:modified>
</cp:coreProperties>
</file>